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6FA59" w14:textId="77777777" w:rsidR="007B0137" w:rsidRDefault="007B013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F1BF3" w14:textId="77777777" w:rsidR="00207C1E" w:rsidRDefault="00207C1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2FF72C" w14:textId="77777777" w:rsidR="00207C1E" w:rsidRDefault="00207C1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2A07D0" w14:textId="77777777" w:rsidR="00207C1E" w:rsidRDefault="00207C1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A6C36" w14:textId="77777777" w:rsidR="00207C1E" w:rsidRDefault="00207C1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963B0E" w14:textId="77777777" w:rsidR="00207C1E" w:rsidRDefault="00207C1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646BD2" w14:textId="77777777" w:rsidR="00207C1E" w:rsidRDefault="00207C1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901B4" w14:textId="77777777" w:rsidR="001062AF" w:rsidRPr="004B2ABF" w:rsidRDefault="004211BB" w:rsidP="004B2ABF">
      <w:pPr>
        <w:spacing w:line="560" w:lineRule="exact"/>
        <w:outlineLvl w:val="0"/>
        <w:rPr>
          <w:rFonts w:ascii="Algerian" w:hAnsi="Algerian" w:cs="Arial"/>
          <w:sz w:val="64"/>
          <w:szCs w:val="64"/>
        </w:rPr>
      </w:pPr>
      <w:r>
        <w:rPr>
          <w:rFonts w:ascii="Algerian" w:hAnsi="Algerian" w:cs="Arial"/>
          <w:noProof/>
          <w:sz w:val="64"/>
          <w:szCs w:val="64"/>
        </w:rPr>
        <w:pict w14:anchorId="443BB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361.9pt;margin-top:13.4pt;width:144.05pt;height:77.2pt;z-index:251661824">
            <v:imagedata r:id="rId8" o:title="NEW Old LOGO"/>
            <w10:wrap type="square" side="left"/>
          </v:shape>
        </w:pict>
      </w:r>
      <w:r w:rsidR="001062AF" w:rsidRPr="004B2ABF">
        <w:rPr>
          <w:rFonts w:ascii="Algerian" w:hAnsi="Algerian" w:cs="Arial"/>
          <w:sz w:val="64"/>
          <w:szCs w:val="64"/>
        </w:rPr>
        <w:t xml:space="preserve">TOWN OF NEW IPSWICH </w:t>
      </w:r>
    </w:p>
    <w:p w14:paraId="3A130286" w14:textId="77777777" w:rsidR="001062AF" w:rsidRPr="00B40854" w:rsidRDefault="001062AF" w:rsidP="004B2ABF">
      <w:pPr>
        <w:spacing w:line="360" w:lineRule="exact"/>
        <w:outlineLvl w:val="0"/>
        <w:rPr>
          <w:rFonts w:ascii="Arial" w:hAnsi="Arial" w:cs="Arial"/>
          <w:sz w:val="32"/>
          <w:szCs w:val="32"/>
        </w:rPr>
      </w:pPr>
      <w:r w:rsidRPr="00B40854">
        <w:rPr>
          <w:rFonts w:ascii="Arial" w:hAnsi="Arial" w:cs="Arial"/>
          <w:sz w:val="32"/>
          <w:szCs w:val="32"/>
        </w:rPr>
        <w:t xml:space="preserve">661 Turnpike Rd New Ipswich NH 03071 </w:t>
      </w:r>
    </w:p>
    <w:p w14:paraId="0654A800" w14:textId="77777777" w:rsidR="001062AF" w:rsidRDefault="001062AF" w:rsidP="00E91850">
      <w:pPr>
        <w:spacing w:line="360" w:lineRule="exact"/>
        <w:outlineLvl w:val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Board of Assessors</w:t>
      </w:r>
    </w:p>
    <w:p w14:paraId="78BDA8E4" w14:textId="77777777" w:rsidR="001062AF" w:rsidRDefault="001062AF" w:rsidP="00E91850">
      <w:pPr>
        <w:spacing w:line="360" w:lineRule="exact"/>
        <w:outlineLvl w:val="0"/>
        <w:rPr>
          <w:rFonts w:ascii="Arial" w:hAnsi="Arial" w:cs="Arial"/>
          <w:i/>
          <w:sz w:val="28"/>
          <w:szCs w:val="28"/>
        </w:rPr>
      </w:pPr>
    </w:p>
    <w:p w14:paraId="1F052911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24053CEE" w14:textId="77777777" w:rsidR="001062AF" w:rsidRPr="00207C1E" w:rsidRDefault="00207C1E" w:rsidP="00512BC1">
      <w:pPr>
        <w:spacing w:line="360" w:lineRule="exact"/>
        <w:ind w:left="2160" w:firstLine="720"/>
        <w:outlineLvl w:val="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 xml:space="preserve">  </w:t>
      </w:r>
      <w:r w:rsidR="001062AF" w:rsidRPr="00207C1E">
        <w:rPr>
          <w:rFonts w:ascii="Arial" w:hAnsi="Arial" w:cs="Arial"/>
          <w:sz w:val="28"/>
          <w:szCs w:val="28"/>
        </w:rPr>
        <w:t xml:space="preserve">    ELDERLY EXEMPTION </w:t>
      </w:r>
    </w:p>
    <w:p w14:paraId="77FF426F" w14:textId="77777777" w:rsidR="001062AF" w:rsidRPr="00207C1E" w:rsidRDefault="001062AF" w:rsidP="00512BC1">
      <w:pPr>
        <w:spacing w:line="360" w:lineRule="exact"/>
        <w:ind w:left="2880" w:firstLine="720"/>
        <w:outlineLvl w:val="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NEW IPSWICH</w:t>
      </w:r>
    </w:p>
    <w:p w14:paraId="16A4A393" w14:textId="77777777" w:rsidR="001062AF" w:rsidRPr="00207C1E" w:rsidRDefault="001062AF" w:rsidP="00512BC1">
      <w:pPr>
        <w:spacing w:line="360" w:lineRule="exact"/>
        <w:ind w:left="2880" w:firstLine="720"/>
        <w:outlineLvl w:val="0"/>
        <w:rPr>
          <w:rFonts w:ascii="Arial" w:hAnsi="Arial" w:cs="Arial"/>
          <w:sz w:val="28"/>
          <w:szCs w:val="28"/>
        </w:rPr>
      </w:pPr>
    </w:p>
    <w:p w14:paraId="4523ECA2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 xml:space="preserve">Application </w:t>
      </w:r>
      <w:proofErr w:type="spellStart"/>
      <w:r w:rsidRPr="00207C1E">
        <w:rPr>
          <w:rFonts w:ascii="Arial" w:hAnsi="Arial" w:cs="Arial"/>
          <w:sz w:val="28"/>
          <w:szCs w:val="28"/>
        </w:rPr>
        <w:t>Critera</w:t>
      </w:r>
      <w:proofErr w:type="spellEnd"/>
    </w:p>
    <w:p w14:paraId="0E39DF77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5D3E9F30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 xml:space="preserve">I. </w:t>
      </w:r>
      <w:r w:rsidRPr="00207C1E">
        <w:rPr>
          <w:rFonts w:ascii="Arial" w:hAnsi="Arial" w:cs="Arial"/>
          <w:sz w:val="28"/>
          <w:szCs w:val="28"/>
        </w:rPr>
        <w:tab/>
        <w:t>Applicant must be 65 years old as of April 1st of the tax year applying.</w:t>
      </w:r>
    </w:p>
    <w:p w14:paraId="466DCECD" w14:textId="77777777" w:rsidR="001062AF" w:rsidRPr="00207C1E" w:rsidRDefault="001062AF" w:rsidP="00512BC1">
      <w:pPr>
        <w:ind w:firstLine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(Married couples, the eldest should apply)</w:t>
      </w:r>
    </w:p>
    <w:p w14:paraId="7DA36A8E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013BD2DC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6F14EC67" w14:textId="77777777" w:rsidR="001062AF" w:rsidRPr="00207C1E" w:rsidRDefault="001062AF" w:rsidP="00512BC1">
      <w:pPr>
        <w:ind w:left="720" w:hanging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II.</w:t>
      </w:r>
      <w:r w:rsidRPr="00207C1E">
        <w:rPr>
          <w:rFonts w:ascii="Arial" w:hAnsi="Arial" w:cs="Arial"/>
          <w:sz w:val="28"/>
          <w:szCs w:val="28"/>
        </w:rPr>
        <w:tab/>
        <w:t>Applicant must have resided in the state of New Hampshire for at least three years prior to year of application.</w:t>
      </w:r>
    </w:p>
    <w:p w14:paraId="10BE2B40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6A8DF09E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6254CA58" w14:textId="77777777" w:rsidR="00207C1E" w:rsidRDefault="001062AF" w:rsidP="00512BC1">
      <w:pPr>
        <w:ind w:left="720" w:hanging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III.</w:t>
      </w:r>
      <w:r w:rsidRPr="00207C1E">
        <w:rPr>
          <w:rFonts w:ascii="Arial" w:hAnsi="Arial" w:cs="Arial"/>
          <w:sz w:val="28"/>
          <w:szCs w:val="28"/>
        </w:rPr>
        <w:tab/>
        <w:t xml:space="preserve">Applicant must own real estate individually, own jointly or in common with </w:t>
      </w:r>
    </w:p>
    <w:p w14:paraId="69E36FDA" w14:textId="77777777" w:rsidR="00207C1E" w:rsidRDefault="001062AF" w:rsidP="00207C1E">
      <w:pPr>
        <w:ind w:left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 xml:space="preserve">another or be married to an individual for at least five years who owns real </w:t>
      </w:r>
    </w:p>
    <w:p w14:paraId="5546EEE3" w14:textId="77777777" w:rsidR="001062AF" w:rsidRPr="00207C1E" w:rsidRDefault="001062AF" w:rsidP="00207C1E">
      <w:pPr>
        <w:ind w:left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estate within the community.</w:t>
      </w:r>
    </w:p>
    <w:p w14:paraId="1D475B80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558DF997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42AD099F" w14:textId="77777777" w:rsidR="00207C1E" w:rsidRDefault="001062AF" w:rsidP="00512BC1">
      <w:pPr>
        <w:ind w:left="720" w:hanging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IV.</w:t>
      </w:r>
      <w:r w:rsidRPr="00207C1E">
        <w:rPr>
          <w:rFonts w:ascii="Arial" w:hAnsi="Arial" w:cs="Arial"/>
          <w:sz w:val="28"/>
          <w:szCs w:val="28"/>
        </w:rPr>
        <w:tab/>
        <w:t>Property must meet the definition of a residential real estate, per RSA 79:39-a (c), which includes the housing unit, which is the person's principal home</w:t>
      </w:r>
    </w:p>
    <w:p w14:paraId="0356E498" w14:textId="77777777" w:rsidR="00207C1E" w:rsidRDefault="001062AF" w:rsidP="00207C1E">
      <w:pPr>
        <w:ind w:left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 xml:space="preserve"> and related structures. It does not include attached dwelling units</w:t>
      </w:r>
    </w:p>
    <w:p w14:paraId="378C47CD" w14:textId="77777777" w:rsidR="00207C1E" w:rsidRDefault="001062AF" w:rsidP="00207C1E">
      <w:pPr>
        <w:ind w:left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 xml:space="preserve"> and unattached structures used or intended for commercial or other </w:t>
      </w:r>
    </w:p>
    <w:p w14:paraId="1BAB603D" w14:textId="77777777" w:rsidR="001062AF" w:rsidRPr="00207C1E" w:rsidRDefault="001062AF" w:rsidP="00207C1E">
      <w:pPr>
        <w:ind w:left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non­residential purposes.</w:t>
      </w:r>
    </w:p>
    <w:p w14:paraId="1897B2B2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0EAF026D" w14:textId="77777777" w:rsidR="001062AF" w:rsidRPr="00207C1E" w:rsidRDefault="001062AF" w:rsidP="00512BC1">
      <w:pPr>
        <w:rPr>
          <w:rFonts w:ascii="Arial" w:hAnsi="Arial" w:cs="Arial"/>
          <w:sz w:val="28"/>
          <w:szCs w:val="28"/>
        </w:rPr>
      </w:pPr>
    </w:p>
    <w:p w14:paraId="6AFCC611" w14:textId="77777777" w:rsidR="00207C1E" w:rsidRDefault="001062AF" w:rsidP="00512BC1">
      <w:pPr>
        <w:ind w:left="720" w:hanging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V.</w:t>
      </w:r>
      <w:r w:rsidRPr="00207C1E">
        <w:rPr>
          <w:rFonts w:ascii="Arial" w:hAnsi="Arial" w:cs="Arial"/>
          <w:sz w:val="28"/>
          <w:szCs w:val="28"/>
        </w:rPr>
        <w:tab/>
        <w:t xml:space="preserve">Property cannot have been transferred to the applicant from a person under </w:t>
      </w:r>
    </w:p>
    <w:p w14:paraId="7E477C66" w14:textId="77777777" w:rsidR="001062AF" w:rsidRPr="00207C1E" w:rsidRDefault="001062AF" w:rsidP="00207C1E">
      <w:pPr>
        <w:ind w:left="720"/>
        <w:rPr>
          <w:rFonts w:ascii="Arial" w:hAnsi="Arial" w:cs="Arial"/>
          <w:sz w:val="28"/>
          <w:szCs w:val="28"/>
        </w:rPr>
      </w:pPr>
      <w:r w:rsidRPr="00207C1E">
        <w:rPr>
          <w:rFonts w:ascii="Arial" w:hAnsi="Arial" w:cs="Arial"/>
          <w:sz w:val="28"/>
          <w:szCs w:val="28"/>
        </w:rPr>
        <w:t>the age of 65 and related to the applicant by blood or marriage within the past five years.</w:t>
      </w:r>
    </w:p>
    <w:p w14:paraId="177C4992" w14:textId="77777777" w:rsidR="001062AF" w:rsidRPr="00207C1E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161F2AE7" w14:textId="77777777" w:rsidR="001062AF" w:rsidRPr="00207C1E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44BD909F" w14:textId="77777777" w:rsidR="001062AF" w:rsidRPr="00207C1E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37620026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45AC8A38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073F6D13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27482681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15F9E9F9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2F91B765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0435718A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1151786D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7D85B766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0DD9C10A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Financial Qualifications</w:t>
      </w:r>
    </w:p>
    <w:p w14:paraId="75CF4F35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2D1E9566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Income Limitations:</w:t>
      </w:r>
    </w:p>
    <w:p w14:paraId="09562853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4955A974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Includes income from any source including Social Security or pension but excludes:</w:t>
      </w:r>
    </w:p>
    <w:p w14:paraId="7652B4E8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a)</w:t>
      </w:r>
      <w:r w:rsidRPr="00595827">
        <w:rPr>
          <w:rFonts w:ascii="Arial" w:hAnsi="Arial" w:cs="Arial"/>
          <w:sz w:val="28"/>
          <w:szCs w:val="28"/>
        </w:rPr>
        <w:tab/>
        <w:t>Life insurance paid on the death of an insured.</w:t>
      </w:r>
    </w:p>
    <w:p w14:paraId="5DF32C74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b)</w:t>
      </w:r>
      <w:r w:rsidRPr="00595827">
        <w:rPr>
          <w:rFonts w:ascii="Arial" w:hAnsi="Arial" w:cs="Arial"/>
          <w:sz w:val="28"/>
          <w:szCs w:val="28"/>
        </w:rPr>
        <w:tab/>
        <w:t xml:space="preserve">Expenses and costs incurred in the course of conducting a business </w:t>
      </w:r>
      <w:proofErr w:type="spellStart"/>
      <w:r w:rsidRPr="00595827">
        <w:rPr>
          <w:rFonts w:ascii="Arial" w:hAnsi="Arial" w:cs="Arial"/>
          <w:sz w:val="28"/>
          <w:szCs w:val="28"/>
        </w:rPr>
        <w:t>enteiprise</w:t>
      </w:r>
      <w:proofErr w:type="spellEnd"/>
      <w:r w:rsidRPr="00595827">
        <w:rPr>
          <w:rFonts w:ascii="Arial" w:hAnsi="Arial" w:cs="Arial"/>
          <w:sz w:val="28"/>
          <w:szCs w:val="28"/>
        </w:rPr>
        <w:t>.</w:t>
      </w:r>
    </w:p>
    <w:p w14:paraId="54FD47DD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c)</w:t>
      </w:r>
      <w:r w:rsidRPr="00595827">
        <w:rPr>
          <w:rFonts w:ascii="Arial" w:hAnsi="Arial" w:cs="Arial"/>
          <w:sz w:val="28"/>
          <w:szCs w:val="28"/>
        </w:rPr>
        <w:tab/>
        <w:t>Proceeds for the sale of assets.</w:t>
      </w:r>
    </w:p>
    <w:p w14:paraId="13BACE71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008E80C6" w14:textId="44E9F68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The income restrictions adopted by the community of New Ipswich on March </w:t>
      </w:r>
      <w:r w:rsidR="001F1A44" w:rsidRPr="00595827">
        <w:rPr>
          <w:rFonts w:ascii="Arial" w:hAnsi="Arial" w:cs="Arial"/>
          <w:sz w:val="28"/>
          <w:szCs w:val="28"/>
        </w:rPr>
        <w:t>12,</w:t>
      </w:r>
      <w:r w:rsidRPr="00595827">
        <w:rPr>
          <w:rFonts w:ascii="Arial" w:hAnsi="Arial" w:cs="Arial"/>
          <w:sz w:val="28"/>
          <w:szCs w:val="28"/>
        </w:rPr>
        <w:t xml:space="preserve"> </w:t>
      </w:r>
      <w:r w:rsidR="00595827" w:rsidRPr="00595827">
        <w:rPr>
          <w:rFonts w:ascii="Arial" w:hAnsi="Arial" w:cs="Arial"/>
          <w:sz w:val="28"/>
          <w:szCs w:val="28"/>
        </w:rPr>
        <w:t>2024,</w:t>
      </w:r>
      <w:r w:rsidRPr="00595827">
        <w:rPr>
          <w:rFonts w:ascii="Arial" w:hAnsi="Arial" w:cs="Arial"/>
          <w:sz w:val="28"/>
          <w:szCs w:val="28"/>
        </w:rPr>
        <w:t xml:space="preserve"> are as follows:</w:t>
      </w:r>
    </w:p>
    <w:p w14:paraId="75EED67C" w14:textId="77777777" w:rsidR="001062AF" w:rsidRPr="00595827" w:rsidRDefault="001062AF" w:rsidP="001062AF">
      <w:pPr>
        <w:widowControl/>
        <w:numPr>
          <w:ilvl w:val="0"/>
          <w:numId w:val="2"/>
        </w:num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Single               $31,000.00</w:t>
      </w:r>
    </w:p>
    <w:p w14:paraId="66A759D8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3D2E9028" w14:textId="77777777" w:rsidR="001062AF" w:rsidRPr="00595827" w:rsidRDefault="001062AF" w:rsidP="001062AF">
      <w:pPr>
        <w:widowControl/>
        <w:numPr>
          <w:ilvl w:val="0"/>
          <w:numId w:val="2"/>
        </w:num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Married             $45,000.00 </w:t>
      </w:r>
    </w:p>
    <w:p w14:paraId="3E5D1C75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15198AC0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Asset Limitations: </w:t>
      </w:r>
    </w:p>
    <w:p w14:paraId="0FEC9DDA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03706D38" w14:textId="77777777" w:rsidR="00207C1E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To include all net assets excluding the value of the applicant's actual residence and the</w:t>
      </w:r>
      <w:r w:rsidR="00207C1E" w:rsidRPr="00595827">
        <w:rPr>
          <w:rFonts w:ascii="Arial" w:hAnsi="Arial" w:cs="Arial"/>
          <w:sz w:val="28"/>
          <w:szCs w:val="28"/>
        </w:rPr>
        <w:t xml:space="preserve"> </w:t>
      </w:r>
      <w:r w:rsidRPr="00595827">
        <w:rPr>
          <w:rFonts w:ascii="Arial" w:hAnsi="Arial" w:cs="Arial"/>
          <w:sz w:val="28"/>
          <w:szCs w:val="28"/>
        </w:rPr>
        <w:t xml:space="preserve">land upon </w:t>
      </w:r>
    </w:p>
    <w:p w14:paraId="0B1AB997" w14:textId="77777777" w:rsidR="00207C1E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which it is located up to two acres, or the minimum family lot size specified by local zoning.</w:t>
      </w:r>
      <w:r w:rsidR="00207C1E" w:rsidRPr="00595827">
        <w:rPr>
          <w:rFonts w:ascii="Arial" w:hAnsi="Arial" w:cs="Arial"/>
          <w:sz w:val="28"/>
          <w:szCs w:val="28"/>
        </w:rPr>
        <w:t xml:space="preserve"> </w:t>
      </w:r>
    </w:p>
    <w:p w14:paraId="1B4E8AD5" w14:textId="1DA59C48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The asset restriction adopted by the community of New Ipswich on March </w:t>
      </w:r>
      <w:r w:rsidR="001F1A44" w:rsidRPr="00595827">
        <w:rPr>
          <w:rFonts w:ascii="Arial" w:hAnsi="Arial" w:cs="Arial"/>
          <w:sz w:val="28"/>
          <w:szCs w:val="28"/>
        </w:rPr>
        <w:t>12</w:t>
      </w:r>
      <w:r w:rsidRPr="00595827">
        <w:rPr>
          <w:rFonts w:ascii="Arial" w:hAnsi="Arial" w:cs="Arial"/>
          <w:sz w:val="28"/>
          <w:szCs w:val="28"/>
        </w:rPr>
        <w:t xml:space="preserve">, </w:t>
      </w:r>
      <w:r w:rsidR="00595827" w:rsidRPr="00595827">
        <w:rPr>
          <w:rFonts w:ascii="Arial" w:hAnsi="Arial" w:cs="Arial"/>
          <w:sz w:val="28"/>
          <w:szCs w:val="28"/>
        </w:rPr>
        <w:t>2024,</w:t>
      </w:r>
      <w:r w:rsidRPr="00595827">
        <w:rPr>
          <w:rFonts w:ascii="Arial" w:hAnsi="Arial" w:cs="Arial"/>
          <w:sz w:val="28"/>
          <w:szCs w:val="28"/>
        </w:rPr>
        <w:t xml:space="preserve"> is $</w:t>
      </w:r>
      <w:r w:rsidR="00DD7E0A" w:rsidRPr="00595827">
        <w:rPr>
          <w:rFonts w:ascii="Arial" w:hAnsi="Arial" w:cs="Arial"/>
          <w:sz w:val="28"/>
          <w:szCs w:val="28"/>
        </w:rPr>
        <w:t>85,000.00</w:t>
      </w:r>
      <w:r w:rsidRPr="00595827">
        <w:rPr>
          <w:rFonts w:ascii="Arial" w:hAnsi="Arial" w:cs="Arial"/>
          <w:sz w:val="28"/>
          <w:szCs w:val="28"/>
        </w:rPr>
        <w:t xml:space="preserve">. </w:t>
      </w:r>
    </w:p>
    <w:p w14:paraId="2F30D0F7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7ECD676C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29059651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56647379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Documents required for new applicants:</w:t>
      </w:r>
    </w:p>
    <w:p w14:paraId="66AEBED3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1.</w:t>
      </w:r>
      <w:r w:rsidRPr="00595827">
        <w:rPr>
          <w:rFonts w:ascii="Arial" w:hAnsi="Arial" w:cs="Arial"/>
          <w:sz w:val="28"/>
          <w:szCs w:val="28"/>
        </w:rPr>
        <w:tab/>
        <w:t>Proof of birth</w:t>
      </w:r>
    </w:p>
    <w:p w14:paraId="58DB84A2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2.</w:t>
      </w:r>
      <w:r w:rsidRPr="00595827">
        <w:rPr>
          <w:rFonts w:ascii="Arial" w:hAnsi="Arial" w:cs="Arial"/>
          <w:sz w:val="28"/>
          <w:szCs w:val="28"/>
        </w:rPr>
        <w:tab/>
        <w:t>SSA-I 099 Statement (Social Security Benefit Statement)</w:t>
      </w:r>
    </w:p>
    <w:p w14:paraId="787C2ED6" w14:textId="5C29BA04" w:rsidR="00207C1E" w:rsidRPr="00595827" w:rsidRDefault="001062AF" w:rsidP="00512BC1">
      <w:pPr>
        <w:spacing w:line="360" w:lineRule="exact"/>
        <w:ind w:left="720" w:hanging="720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3.</w:t>
      </w:r>
      <w:r w:rsidRPr="00595827">
        <w:rPr>
          <w:rFonts w:ascii="Arial" w:hAnsi="Arial" w:cs="Arial"/>
          <w:sz w:val="28"/>
          <w:szCs w:val="28"/>
        </w:rPr>
        <w:tab/>
        <w:t>Previous years income tax form-if not filing a federal income tax form, the following forms will be required, if applicable: F</w:t>
      </w:r>
      <w:r w:rsidR="00595827" w:rsidRPr="00595827">
        <w:rPr>
          <w:rFonts w:ascii="Arial" w:hAnsi="Arial" w:cs="Arial"/>
          <w:sz w:val="28"/>
          <w:szCs w:val="28"/>
        </w:rPr>
        <w:t>orm</w:t>
      </w:r>
      <w:r w:rsidRPr="00595827">
        <w:rPr>
          <w:rFonts w:ascii="Arial" w:hAnsi="Arial" w:cs="Arial"/>
          <w:sz w:val="28"/>
          <w:szCs w:val="28"/>
        </w:rPr>
        <w:t xml:space="preserve"> 1099R Distribution of Pensions, annuities, any W2 wage statements</w:t>
      </w:r>
    </w:p>
    <w:p w14:paraId="4F1DCED6" w14:textId="77777777" w:rsidR="001062AF" w:rsidRPr="00595827" w:rsidRDefault="001062AF" w:rsidP="00207C1E">
      <w:pPr>
        <w:spacing w:line="360" w:lineRule="exact"/>
        <w:ind w:left="720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 and l099 interest statements.</w:t>
      </w:r>
    </w:p>
    <w:p w14:paraId="4594D4C3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4.</w:t>
      </w:r>
      <w:r w:rsidRPr="00595827">
        <w:rPr>
          <w:rFonts w:ascii="Arial" w:hAnsi="Arial" w:cs="Arial"/>
          <w:sz w:val="28"/>
          <w:szCs w:val="28"/>
        </w:rPr>
        <w:tab/>
        <w:t>Bank statements and verification of assets listed.</w:t>
      </w:r>
    </w:p>
    <w:p w14:paraId="79B321B1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68206FDF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3F709F7E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5EA38AAD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430BE9E3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3B18778A" w14:textId="77777777" w:rsidR="001062AF" w:rsidRPr="00512BC1" w:rsidRDefault="001062AF" w:rsidP="004B2ABF">
      <w:pPr>
        <w:spacing w:line="360" w:lineRule="exact"/>
        <w:outlineLvl w:val="0"/>
        <w:rPr>
          <w:rFonts w:ascii="Arial" w:hAnsi="Arial" w:cs="Arial"/>
          <w:sz w:val="24"/>
          <w:szCs w:val="24"/>
        </w:rPr>
      </w:pPr>
    </w:p>
    <w:p w14:paraId="34AECD50" w14:textId="77777777" w:rsidR="001062AF" w:rsidRPr="00512BC1" w:rsidRDefault="001062AF" w:rsidP="004B2ABF">
      <w:pPr>
        <w:spacing w:line="360" w:lineRule="exact"/>
        <w:outlineLvl w:val="0"/>
        <w:rPr>
          <w:rFonts w:ascii="Arial" w:hAnsi="Arial" w:cs="Arial"/>
          <w:sz w:val="24"/>
          <w:szCs w:val="24"/>
        </w:rPr>
      </w:pPr>
    </w:p>
    <w:p w14:paraId="31074A48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</w:rPr>
      </w:pPr>
    </w:p>
    <w:p w14:paraId="235C09DD" w14:textId="77777777" w:rsidR="001062AF" w:rsidRDefault="001062AF" w:rsidP="004B2ABF">
      <w:pPr>
        <w:spacing w:line="360" w:lineRule="exact"/>
        <w:outlineLvl w:val="0"/>
        <w:rPr>
          <w:rFonts w:ascii="Arial" w:hAnsi="Arial" w:cs="Arial"/>
          <w:sz w:val="24"/>
          <w:szCs w:val="24"/>
        </w:rPr>
      </w:pPr>
    </w:p>
    <w:p w14:paraId="1CF31FC1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  ELDERLY TAX EXEMPTION QUALIFICATIONS WORKSHEET</w:t>
      </w:r>
    </w:p>
    <w:p w14:paraId="3615F8FE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03FE05DD" w14:textId="77777777" w:rsidR="00207C1E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RSA 72:33 VI allows the Board of Assessors to require those receiving tax exemptions </w:t>
      </w:r>
    </w:p>
    <w:p w14:paraId="43339DBE" w14:textId="77777777" w:rsidR="00207C1E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or credits to re-file their qualifying information periodically but not more frequently</w:t>
      </w:r>
      <w:r w:rsidR="00207C1E" w:rsidRPr="00595827">
        <w:rPr>
          <w:rFonts w:ascii="Arial" w:hAnsi="Arial" w:cs="Arial"/>
          <w:sz w:val="28"/>
          <w:szCs w:val="28"/>
        </w:rPr>
        <w:t xml:space="preserve"> than </w:t>
      </w:r>
      <w:r w:rsidRPr="00595827">
        <w:rPr>
          <w:rFonts w:ascii="Arial" w:hAnsi="Arial" w:cs="Arial"/>
          <w:sz w:val="28"/>
          <w:szCs w:val="28"/>
        </w:rPr>
        <w:t xml:space="preserve">annually. </w:t>
      </w:r>
    </w:p>
    <w:p w14:paraId="2E374D2E" w14:textId="77777777" w:rsidR="00207C1E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Failure to file such periodic statement may, at the discretion of the Board, result</w:t>
      </w:r>
    </w:p>
    <w:p w14:paraId="1A98984F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in a loss of the exemption or tax credit for that year.</w:t>
      </w:r>
    </w:p>
    <w:p w14:paraId="6B17C3D2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09C0472E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TOWN NAME:                                               New Ipswich</w:t>
      </w:r>
    </w:p>
    <w:p w14:paraId="307754CD" w14:textId="1A41BAF4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TOWN ADDRESS:                                        661 Turnpike Road  </w:t>
      </w:r>
    </w:p>
    <w:p w14:paraId="6CFD12F0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43CC728E" w14:textId="77777777" w:rsidR="00207C1E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This worksheet is to be completed and submitted to the Board of Assessors.</w:t>
      </w:r>
      <w:r w:rsidR="00207C1E" w:rsidRPr="00595827">
        <w:rPr>
          <w:rFonts w:ascii="Arial" w:hAnsi="Arial" w:cs="Arial"/>
          <w:sz w:val="28"/>
          <w:szCs w:val="28"/>
        </w:rPr>
        <w:t xml:space="preserve"> All</w:t>
      </w:r>
      <w:r w:rsidRPr="00595827">
        <w:rPr>
          <w:rFonts w:ascii="Arial" w:hAnsi="Arial" w:cs="Arial"/>
          <w:sz w:val="28"/>
          <w:szCs w:val="28"/>
        </w:rPr>
        <w:t xml:space="preserve"> </w:t>
      </w:r>
    </w:p>
    <w:p w14:paraId="155384AF" w14:textId="77777777" w:rsidR="00207C1E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Information supplied will be confidential. All supporting documents will be returned</w:t>
      </w:r>
    </w:p>
    <w:p w14:paraId="4015F1E9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 upon review. </w:t>
      </w:r>
      <w:r w:rsidR="00207C1E" w:rsidRPr="00595827">
        <w:rPr>
          <w:rFonts w:ascii="Arial" w:hAnsi="Arial" w:cs="Arial"/>
          <w:sz w:val="28"/>
          <w:szCs w:val="28"/>
        </w:rPr>
        <w:t xml:space="preserve"> </w:t>
      </w:r>
      <w:r w:rsidRPr="00595827">
        <w:rPr>
          <w:rFonts w:ascii="Arial" w:hAnsi="Arial" w:cs="Arial"/>
          <w:sz w:val="28"/>
          <w:szCs w:val="28"/>
        </w:rPr>
        <w:t>Please note the following income and asset limits:</w:t>
      </w:r>
    </w:p>
    <w:p w14:paraId="24EE444C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63BEEA7A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INCOME LIMITS:</w:t>
      </w:r>
      <w:r w:rsidR="00207C1E" w:rsidRPr="00595827">
        <w:rPr>
          <w:rFonts w:ascii="Arial" w:hAnsi="Arial" w:cs="Arial"/>
          <w:sz w:val="28"/>
          <w:szCs w:val="28"/>
        </w:rPr>
        <w:t xml:space="preserve">               </w:t>
      </w:r>
      <w:r w:rsidRPr="00595827">
        <w:rPr>
          <w:rFonts w:ascii="Arial" w:hAnsi="Arial" w:cs="Arial"/>
          <w:sz w:val="28"/>
          <w:szCs w:val="28"/>
        </w:rPr>
        <w:t xml:space="preserve"> Single: $31,000 </w:t>
      </w:r>
      <w:r w:rsidR="00207C1E" w:rsidRPr="00595827">
        <w:rPr>
          <w:rFonts w:ascii="Arial" w:hAnsi="Arial" w:cs="Arial"/>
          <w:sz w:val="28"/>
          <w:szCs w:val="28"/>
        </w:rPr>
        <w:t xml:space="preserve">                           </w:t>
      </w:r>
      <w:r w:rsidRPr="00595827">
        <w:rPr>
          <w:rFonts w:ascii="Arial" w:hAnsi="Arial" w:cs="Arial"/>
          <w:sz w:val="28"/>
          <w:szCs w:val="28"/>
        </w:rPr>
        <w:t>Married: $45,000</w:t>
      </w:r>
    </w:p>
    <w:p w14:paraId="2E36467A" w14:textId="77777777" w:rsidR="001062AF" w:rsidRPr="00595827" w:rsidRDefault="00207C1E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(Social Security is counted in this income)</w:t>
      </w:r>
    </w:p>
    <w:p w14:paraId="733A8F55" w14:textId="77777777" w:rsidR="00207C1E" w:rsidRPr="00595827" w:rsidRDefault="00207C1E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2899A7FE" w14:textId="77777777" w:rsidR="001062AF" w:rsidRPr="00595827" w:rsidRDefault="001062AF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ASSET LIMIT: </w:t>
      </w:r>
      <w:r w:rsidR="00207C1E" w:rsidRPr="00595827">
        <w:rPr>
          <w:rFonts w:ascii="Arial" w:hAnsi="Arial" w:cs="Arial"/>
          <w:sz w:val="28"/>
          <w:szCs w:val="28"/>
        </w:rPr>
        <w:t xml:space="preserve">                             </w:t>
      </w:r>
      <w:r w:rsidRPr="00595827">
        <w:rPr>
          <w:rFonts w:ascii="Arial" w:hAnsi="Arial" w:cs="Arial"/>
          <w:sz w:val="28"/>
          <w:szCs w:val="28"/>
        </w:rPr>
        <w:t>$85,000.00</w:t>
      </w:r>
    </w:p>
    <w:p w14:paraId="29CE7558" w14:textId="77777777" w:rsidR="00207C1E" w:rsidRPr="00595827" w:rsidRDefault="00207C1E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7078820A" w14:textId="77777777" w:rsidR="00207C1E" w:rsidRPr="00595827" w:rsidRDefault="00207C1E" w:rsidP="004B2ABF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5A21A800" w14:textId="77777777" w:rsidR="00207C1E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If you hold a life estate in the property or your property is owned by a trust, you </w:t>
      </w:r>
      <w:r w:rsidR="00207C1E" w:rsidRPr="00595827">
        <w:rPr>
          <w:rFonts w:ascii="Arial" w:hAnsi="Arial" w:cs="Arial"/>
          <w:sz w:val="28"/>
          <w:szCs w:val="28"/>
        </w:rPr>
        <w:t>must also</w:t>
      </w:r>
    </w:p>
    <w:p w14:paraId="5836F744" w14:textId="77777777" w:rsidR="00207C1E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submit a completed form PA33 (Statement of Qualification) and submit a copy </w:t>
      </w:r>
      <w:r w:rsidR="00207C1E" w:rsidRPr="00595827">
        <w:rPr>
          <w:rFonts w:ascii="Arial" w:hAnsi="Arial" w:cs="Arial"/>
          <w:sz w:val="28"/>
          <w:szCs w:val="28"/>
        </w:rPr>
        <w:t xml:space="preserve">of </w:t>
      </w:r>
    </w:p>
    <w:p w14:paraId="4FB8E1CA" w14:textId="77777777" w:rsidR="00207C1E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the deed showing the assigned ownership of the life estate or a copy of the Declaration of </w:t>
      </w:r>
    </w:p>
    <w:p w14:paraId="02BAE66B" w14:textId="77777777" w:rsidR="00207C1E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 xml:space="preserve">Trust, including a list of beneficiaries or a completed Certification of Trust per </w:t>
      </w:r>
    </w:p>
    <w:p w14:paraId="572636CA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RSA 564-B: 10-1013.</w:t>
      </w:r>
    </w:p>
    <w:p w14:paraId="7010CBC2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4F65C34B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Please print all information clearly:</w:t>
      </w:r>
    </w:p>
    <w:p w14:paraId="0E01EACB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7A99195A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Applicant's Name ________________________________________</w:t>
      </w:r>
    </w:p>
    <w:p w14:paraId="5E6E86F5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513C492F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Spouse's Name     ________________________________________</w:t>
      </w:r>
    </w:p>
    <w:p w14:paraId="10D0644C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25A47162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Property Address   ________________________________________</w:t>
      </w:r>
    </w:p>
    <w:p w14:paraId="309E71CD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49809DF6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  <w:r w:rsidRPr="00595827">
        <w:rPr>
          <w:rFonts w:ascii="Arial" w:hAnsi="Arial" w:cs="Arial"/>
          <w:sz w:val="28"/>
          <w:szCs w:val="28"/>
        </w:rPr>
        <w:t>Mailing Address   _________________________________________</w:t>
      </w:r>
    </w:p>
    <w:p w14:paraId="6638D40F" w14:textId="77777777" w:rsidR="001062AF" w:rsidRPr="00595827" w:rsidRDefault="001062AF" w:rsidP="00512BC1">
      <w:pPr>
        <w:spacing w:line="360" w:lineRule="exact"/>
        <w:outlineLvl w:val="0"/>
        <w:rPr>
          <w:rFonts w:ascii="Arial" w:hAnsi="Arial" w:cs="Arial"/>
          <w:sz w:val="28"/>
          <w:szCs w:val="28"/>
        </w:rPr>
      </w:pPr>
    </w:p>
    <w:p w14:paraId="2D2C40A8" w14:textId="77777777" w:rsidR="001062AF" w:rsidRPr="00512BC1" w:rsidRDefault="001062AF" w:rsidP="00512BC1">
      <w:pPr>
        <w:spacing w:line="360" w:lineRule="exact"/>
        <w:outlineLvl w:val="0"/>
        <w:rPr>
          <w:rFonts w:ascii="Arial" w:hAnsi="Arial" w:cs="Arial"/>
          <w:sz w:val="24"/>
          <w:szCs w:val="24"/>
        </w:rPr>
      </w:pPr>
    </w:p>
    <w:p w14:paraId="15B93484" w14:textId="77777777" w:rsidR="001062AF" w:rsidRDefault="001062AF" w:rsidP="00512BC1">
      <w:pPr>
        <w:spacing w:line="360" w:lineRule="exact"/>
        <w:outlineLvl w:val="0"/>
        <w:rPr>
          <w:rFonts w:ascii="Arial" w:hAnsi="Arial" w:cs="Arial"/>
        </w:rPr>
      </w:pPr>
    </w:p>
    <w:p w14:paraId="7D206A5D" w14:textId="77777777" w:rsidR="001062AF" w:rsidRDefault="001062AF" w:rsidP="00512BC1">
      <w:pPr>
        <w:spacing w:line="360" w:lineRule="exact"/>
        <w:outlineLvl w:val="0"/>
        <w:rPr>
          <w:rFonts w:ascii="Arial" w:hAnsi="Arial" w:cs="Arial"/>
        </w:rPr>
      </w:pPr>
    </w:p>
    <w:p w14:paraId="5F9D7DC0" w14:textId="77777777" w:rsidR="001062AF" w:rsidRDefault="001062AF" w:rsidP="00512BC1">
      <w:pPr>
        <w:spacing w:line="360" w:lineRule="exact"/>
        <w:outlineLvl w:val="0"/>
        <w:rPr>
          <w:rFonts w:ascii="Arial" w:hAnsi="Arial" w:cs="Arial"/>
        </w:rPr>
      </w:pPr>
    </w:p>
    <w:p w14:paraId="37EE1447" w14:textId="77777777" w:rsidR="001062AF" w:rsidRDefault="001062AF" w:rsidP="00512BC1">
      <w:pPr>
        <w:pStyle w:val="Heading1"/>
        <w:spacing w:before="121" w:line="357" w:lineRule="exact"/>
        <w:ind w:left="3233" w:right="4717" w:firstLine="367"/>
        <w:rPr>
          <w:color w:val="333333"/>
          <w:spacing w:val="-2"/>
        </w:rPr>
      </w:pPr>
    </w:p>
    <w:p w14:paraId="438CC65A" w14:textId="77777777" w:rsidR="001062AF" w:rsidRDefault="001062AF" w:rsidP="00512BC1">
      <w:pPr>
        <w:pStyle w:val="Heading1"/>
        <w:spacing w:before="121" w:line="357" w:lineRule="exact"/>
        <w:ind w:left="3233" w:right="4717" w:firstLine="367"/>
      </w:pPr>
    </w:p>
    <w:p w14:paraId="0AA24D61" w14:textId="77777777" w:rsidR="001062AF" w:rsidRDefault="001062AF">
      <w:pPr>
        <w:spacing w:before="11"/>
        <w:rPr>
          <w:rFonts w:ascii="Times New Roman" w:eastAsia="Times New Roman" w:hAnsi="Times New Roman" w:cs="Times New Roman"/>
        </w:rPr>
      </w:pPr>
    </w:p>
    <w:p w14:paraId="0F7F3E2F" w14:textId="77777777" w:rsidR="001062AF" w:rsidRDefault="001062AF">
      <w:pPr>
        <w:spacing w:before="11"/>
        <w:rPr>
          <w:rFonts w:ascii="Times New Roman" w:eastAsia="Times New Roman" w:hAnsi="Times New Roman" w:cs="Times New Roman"/>
        </w:rPr>
      </w:pPr>
    </w:p>
    <w:p w14:paraId="1F81508A" w14:textId="77777777" w:rsidR="001062AF" w:rsidRDefault="001062AF">
      <w:pPr>
        <w:spacing w:before="11"/>
        <w:rPr>
          <w:rFonts w:ascii="Times New Roman" w:eastAsia="Times New Roman" w:hAnsi="Times New Roman" w:cs="Times New Roman"/>
        </w:rPr>
      </w:pPr>
    </w:p>
    <w:p w14:paraId="3EFB9234" w14:textId="77777777" w:rsidR="001062AF" w:rsidRDefault="001062AF">
      <w:pPr>
        <w:spacing w:before="11"/>
        <w:rPr>
          <w:rFonts w:ascii="Times New Roman" w:eastAsia="Times New Roman" w:hAnsi="Times New Roman" w:cs="Times New Roman"/>
        </w:rPr>
      </w:pPr>
    </w:p>
    <w:p w14:paraId="5424A716" w14:textId="77777777" w:rsidR="007B0137" w:rsidRDefault="007B0137">
      <w:pPr>
        <w:rPr>
          <w:rFonts w:ascii="Times New Roman" w:eastAsia="Times New Roman" w:hAnsi="Times New Roman" w:cs="Times New Roman"/>
        </w:rPr>
        <w:sectPr w:rsidR="007B0137">
          <w:type w:val="continuous"/>
          <w:pgSz w:w="12240" w:h="15840"/>
          <w:pgMar w:top="0" w:right="0" w:bottom="0" w:left="680" w:header="720" w:footer="720" w:gutter="0"/>
          <w:cols w:space="720"/>
        </w:sectPr>
      </w:pPr>
    </w:p>
    <w:p w14:paraId="1D2ADACD" w14:textId="77777777" w:rsidR="007B0137" w:rsidRDefault="00661238">
      <w:pPr>
        <w:spacing w:before="65"/>
        <w:ind w:left="11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b/>
          <w:color w:val="161616"/>
          <w:w w:val="125"/>
          <w:position w:val="10"/>
          <w:sz w:val="28"/>
        </w:rPr>
        <w:t>Date:</w:t>
      </w:r>
      <w:r>
        <w:rPr>
          <w:rFonts w:ascii="Arial"/>
          <w:b/>
          <w:color w:val="161616"/>
          <w:spacing w:val="-65"/>
          <w:w w:val="125"/>
          <w:position w:val="10"/>
          <w:sz w:val="28"/>
        </w:rPr>
        <w:t xml:space="preserve"> </w:t>
      </w:r>
      <w:r>
        <w:rPr>
          <w:rFonts w:ascii="Times New Roman"/>
          <w:color w:val="161616"/>
          <w:spacing w:val="-22"/>
          <w:w w:val="290"/>
          <w:sz w:val="25"/>
        </w:rPr>
        <w:t>--------</w:t>
      </w:r>
    </w:p>
    <w:p w14:paraId="10189BDB" w14:textId="77777777" w:rsidR="007B0137" w:rsidRDefault="0066123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14:paraId="1B1FC893" w14:textId="77777777" w:rsidR="007B0137" w:rsidRDefault="007B0137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2D5E62BB" w14:textId="77777777" w:rsidR="007B0137" w:rsidRDefault="00661238">
      <w:pPr>
        <w:pStyle w:val="Heading1"/>
        <w:ind w:right="4700"/>
        <w:jc w:val="center"/>
        <w:rPr>
          <w:b w:val="0"/>
          <w:bCs w:val="0"/>
        </w:rPr>
      </w:pPr>
      <w:r>
        <w:rPr>
          <w:color w:val="161616"/>
          <w:w w:val="105"/>
        </w:rPr>
        <w:t>CONFIDENTIAL</w:t>
      </w:r>
    </w:p>
    <w:p w14:paraId="18FE63AC" w14:textId="77777777" w:rsidR="007B0137" w:rsidRDefault="00661238">
      <w:pPr>
        <w:spacing w:before="44"/>
        <w:ind w:left="94" w:right="46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DD1F3D"/>
          <w:w w:val="105"/>
          <w:sz w:val="15"/>
        </w:rPr>
        <w:t>NOT FOR PUBLIC</w:t>
      </w:r>
      <w:r>
        <w:rPr>
          <w:rFonts w:ascii="Arial"/>
          <w:color w:val="DD1F3D"/>
          <w:spacing w:val="-32"/>
          <w:w w:val="105"/>
          <w:sz w:val="15"/>
        </w:rPr>
        <w:t xml:space="preserve"> </w:t>
      </w:r>
      <w:r>
        <w:rPr>
          <w:rFonts w:ascii="Arial"/>
          <w:color w:val="DD1F3D"/>
          <w:w w:val="105"/>
          <w:sz w:val="15"/>
        </w:rPr>
        <w:t>DISCLOSURE</w:t>
      </w:r>
    </w:p>
    <w:p w14:paraId="724278C0" w14:textId="77777777" w:rsidR="007B0137" w:rsidRDefault="00A5434B">
      <w:pPr>
        <w:pStyle w:val="Heading1"/>
        <w:spacing w:before="36"/>
        <w:ind w:left="94" w:right="4700"/>
        <w:jc w:val="center"/>
        <w:rPr>
          <w:b w:val="0"/>
          <w:bCs w:val="0"/>
        </w:rPr>
      </w:pPr>
      <w:r>
        <w:rPr>
          <w:color w:val="161616"/>
          <w:w w:val="105"/>
        </w:rPr>
        <w:t>OFFICIAL USE</w:t>
      </w:r>
      <w:r w:rsidR="00661238">
        <w:rPr>
          <w:color w:val="161616"/>
          <w:spacing w:val="3"/>
          <w:w w:val="105"/>
        </w:rPr>
        <w:t xml:space="preserve"> </w:t>
      </w:r>
      <w:r w:rsidR="00661238">
        <w:rPr>
          <w:color w:val="161616"/>
          <w:w w:val="105"/>
        </w:rPr>
        <w:t>ONLY</w:t>
      </w:r>
    </w:p>
    <w:p w14:paraId="7B1F5196" w14:textId="77777777" w:rsidR="007B0137" w:rsidRDefault="007B0137">
      <w:pPr>
        <w:jc w:val="center"/>
        <w:sectPr w:rsidR="007B0137">
          <w:type w:val="continuous"/>
          <w:pgSz w:w="12240" w:h="15840"/>
          <w:pgMar w:top="0" w:right="0" w:bottom="0" w:left="680" w:header="720" w:footer="720" w:gutter="0"/>
          <w:cols w:num="2" w:space="720" w:equalWidth="0">
            <w:col w:w="2878" w:space="823"/>
            <w:col w:w="7859"/>
          </w:cols>
        </w:sectPr>
      </w:pPr>
    </w:p>
    <w:p w14:paraId="7B89E0CC" w14:textId="77777777" w:rsidR="007B0137" w:rsidRDefault="00661238">
      <w:pPr>
        <w:pStyle w:val="BodyText"/>
        <w:spacing w:before="38"/>
        <w:ind w:right="894"/>
        <w:jc w:val="center"/>
        <w:rPr>
          <w:rFonts w:ascii="Times New Roman" w:eastAsia="Times New Roman" w:hAnsi="Times New Roman" w:cs="Times New Roman"/>
        </w:rPr>
      </w:pPr>
      <w:r>
        <w:rPr>
          <w:color w:val="161616"/>
          <w:w w:val="105"/>
        </w:rPr>
        <w:t>The</w:t>
      </w:r>
      <w:r>
        <w:rPr>
          <w:color w:val="161616"/>
          <w:spacing w:val="-35"/>
          <w:w w:val="105"/>
        </w:rPr>
        <w:t xml:space="preserve"> </w:t>
      </w:r>
      <w:r>
        <w:rPr>
          <w:color w:val="2D2D2D"/>
          <w:w w:val="105"/>
        </w:rPr>
        <w:t>use</w:t>
      </w:r>
      <w:r>
        <w:rPr>
          <w:color w:val="2D2D2D"/>
          <w:spacing w:val="-38"/>
          <w:w w:val="105"/>
        </w:rPr>
        <w:t xml:space="preserve"> </w:t>
      </w:r>
      <w:r>
        <w:rPr>
          <w:color w:val="161616"/>
          <w:w w:val="105"/>
        </w:rPr>
        <w:t>and</w:t>
      </w:r>
      <w:r>
        <w:rPr>
          <w:color w:val="161616"/>
          <w:spacing w:val="-40"/>
          <w:w w:val="105"/>
        </w:rPr>
        <w:t xml:space="preserve"> </w:t>
      </w:r>
      <w:r>
        <w:rPr>
          <w:color w:val="161616"/>
          <w:w w:val="105"/>
        </w:rPr>
        <w:t>content</w:t>
      </w:r>
      <w:r>
        <w:rPr>
          <w:color w:val="161616"/>
          <w:spacing w:val="-34"/>
          <w:w w:val="105"/>
        </w:rPr>
        <w:t xml:space="preserve"> </w:t>
      </w:r>
      <w:r>
        <w:rPr>
          <w:color w:val="161616"/>
          <w:w w:val="105"/>
        </w:rPr>
        <w:t>of</w:t>
      </w:r>
      <w:r>
        <w:rPr>
          <w:color w:val="161616"/>
          <w:spacing w:val="-40"/>
          <w:w w:val="105"/>
        </w:rPr>
        <w:t xml:space="preserve"> </w:t>
      </w:r>
      <w:r>
        <w:rPr>
          <w:color w:val="161616"/>
          <w:w w:val="105"/>
        </w:rPr>
        <w:t>this</w:t>
      </w:r>
      <w:r>
        <w:rPr>
          <w:color w:val="161616"/>
          <w:spacing w:val="-37"/>
          <w:w w:val="105"/>
        </w:rPr>
        <w:t xml:space="preserve"> </w:t>
      </w:r>
      <w:r>
        <w:rPr>
          <w:color w:val="161616"/>
          <w:w w:val="105"/>
        </w:rPr>
        <w:t>form</w:t>
      </w:r>
      <w:r>
        <w:rPr>
          <w:color w:val="161616"/>
          <w:spacing w:val="-34"/>
          <w:w w:val="105"/>
        </w:rPr>
        <w:t xml:space="preserve"> </w:t>
      </w:r>
      <w:r>
        <w:rPr>
          <w:color w:val="161616"/>
          <w:w w:val="105"/>
        </w:rPr>
        <w:t>are</w:t>
      </w:r>
      <w:r>
        <w:rPr>
          <w:color w:val="161616"/>
          <w:spacing w:val="-36"/>
          <w:w w:val="105"/>
        </w:rPr>
        <w:t xml:space="preserve"> </w:t>
      </w:r>
      <w:r>
        <w:rPr>
          <w:color w:val="161616"/>
          <w:w w:val="105"/>
        </w:rPr>
        <w:t>regulated</w:t>
      </w:r>
      <w:r>
        <w:rPr>
          <w:color w:val="161616"/>
          <w:spacing w:val="-33"/>
          <w:w w:val="105"/>
        </w:rPr>
        <w:t xml:space="preserve"> </w:t>
      </w:r>
      <w:r>
        <w:rPr>
          <w:color w:val="161616"/>
          <w:w w:val="105"/>
        </w:rPr>
        <w:t>by</w:t>
      </w:r>
      <w:r>
        <w:rPr>
          <w:color w:val="161616"/>
          <w:spacing w:val="-39"/>
          <w:w w:val="105"/>
        </w:rPr>
        <w:t xml:space="preserve"> </w:t>
      </w:r>
      <w:r>
        <w:rPr>
          <w:color w:val="161616"/>
          <w:w w:val="105"/>
        </w:rPr>
        <w:t>state</w:t>
      </w:r>
      <w:r>
        <w:rPr>
          <w:color w:val="161616"/>
          <w:spacing w:val="-35"/>
          <w:w w:val="105"/>
        </w:rPr>
        <w:t xml:space="preserve"> </w:t>
      </w:r>
      <w:r>
        <w:rPr>
          <w:color w:val="161616"/>
          <w:spacing w:val="-7"/>
          <w:w w:val="105"/>
        </w:rPr>
        <w:t>law</w:t>
      </w:r>
      <w:r>
        <w:rPr>
          <w:color w:val="161616"/>
          <w:spacing w:val="-37"/>
          <w:w w:val="105"/>
        </w:rPr>
        <w:t xml:space="preserve"> </w:t>
      </w:r>
      <w:r>
        <w:rPr>
          <w:color w:val="161616"/>
          <w:w w:val="105"/>
        </w:rPr>
        <w:t>(RSA</w:t>
      </w:r>
      <w:r>
        <w:rPr>
          <w:color w:val="161616"/>
          <w:spacing w:val="-39"/>
          <w:w w:val="105"/>
        </w:rPr>
        <w:t xml:space="preserve"> </w:t>
      </w:r>
      <w:r>
        <w:rPr>
          <w:color w:val="161616"/>
          <w:spacing w:val="-5"/>
          <w:w w:val="105"/>
        </w:rPr>
        <w:t>72</w:t>
      </w:r>
      <w:r>
        <w:rPr>
          <w:color w:val="464646"/>
          <w:spacing w:val="-5"/>
          <w:w w:val="105"/>
        </w:rPr>
        <w:t>:3</w:t>
      </w:r>
      <w:r>
        <w:rPr>
          <w:color w:val="161616"/>
          <w:spacing w:val="-5"/>
          <w:w w:val="105"/>
        </w:rPr>
        <w:t>4</w:t>
      </w:r>
      <w:r>
        <w:rPr>
          <w:color w:val="161616"/>
          <w:spacing w:val="-37"/>
          <w:w w:val="105"/>
        </w:rPr>
        <w:t xml:space="preserve"> </w:t>
      </w:r>
      <w:r>
        <w:rPr>
          <w:rFonts w:ascii="Times New Roman"/>
          <w:color w:val="161616"/>
        </w:rPr>
        <w:t>11)</w:t>
      </w:r>
    </w:p>
    <w:p w14:paraId="7381F54E" w14:textId="77777777" w:rsidR="007B0137" w:rsidRDefault="00661238">
      <w:pPr>
        <w:pStyle w:val="BodyText"/>
        <w:spacing w:before="8"/>
        <w:ind w:right="879"/>
        <w:jc w:val="center"/>
      </w:pPr>
      <w:r>
        <w:rPr>
          <w:color w:val="161616"/>
          <w:spacing w:val="-3"/>
        </w:rPr>
        <w:t>Please</w:t>
      </w:r>
      <w:r>
        <w:rPr>
          <w:color w:val="161616"/>
          <w:spacing w:val="-18"/>
        </w:rPr>
        <w:t xml:space="preserve"> </w:t>
      </w:r>
      <w:r>
        <w:rPr>
          <w:color w:val="161616"/>
          <w:spacing w:val="-3"/>
        </w:rPr>
        <w:t>print</w:t>
      </w:r>
      <w:r>
        <w:rPr>
          <w:color w:val="161616"/>
          <w:spacing w:val="-20"/>
        </w:rPr>
        <w:t xml:space="preserve"> </w:t>
      </w:r>
      <w:r>
        <w:rPr>
          <w:color w:val="161616"/>
        </w:rPr>
        <w:t>all</w:t>
      </w:r>
      <w:r>
        <w:rPr>
          <w:color w:val="161616"/>
          <w:spacing w:val="-19"/>
        </w:rPr>
        <w:t xml:space="preserve"> </w:t>
      </w:r>
      <w:r>
        <w:rPr>
          <w:color w:val="2D2D2D"/>
        </w:rPr>
        <w:t>information</w:t>
      </w:r>
      <w:r>
        <w:rPr>
          <w:color w:val="2D2D2D"/>
          <w:spacing w:val="-13"/>
        </w:rPr>
        <w:t xml:space="preserve"> </w:t>
      </w:r>
      <w:r>
        <w:rPr>
          <w:color w:val="161616"/>
        </w:rPr>
        <w:t>clearly</w:t>
      </w:r>
    </w:p>
    <w:p w14:paraId="5BACB3A3" w14:textId="77777777" w:rsidR="007B0137" w:rsidRDefault="007B0137">
      <w:pPr>
        <w:rPr>
          <w:rFonts w:ascii="Arial" w:eastAsia="Arial" w:hAnsi="Arial" w:cs="Arial"/>
          <w:sz w:val="20"/>
          <w:szCs w:val="20"/>
        </w:rPr>
      </w:pPr>
    </w:p>
    <w:p w14:paraId="0B744943" w14:textId="77777777" w:rsidR="007B0137" w:rsidRDefault="007B0137">
      <w:pPr>
        <w:spacing w:before="10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7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802"/>
        <w:gridCol w:w="4882"/>
        <w:gridCol w:w="1674"/>
      </w:tblGrid>
      <w:tr w:rsidR="007B0137" w14:paraId="634DC5F4" w14:textId="77777777">
        <w:trPr>
          <w:trHeight w:hRule="exact" w:val="479"/>
        </w:trPr>
        <w:tc>
          <w:tcPr>
            <w:tcW w:w="2006" w:type="dxa"/>
            <w:tcBorders>
              <w:top w:val="single" w:sz="9" w:space="0" w:color="3F3F3F"/>
              <w:left w:val="nil"/>
              <w:bottom w:val="single" w:sz="6" w:space="0" w:color="282828"/>
              <w:right w:val="nil"/>
            </w:tcBorders>
          </w:tcPr>
          <w:p w14:paraId="072B490A" w14:textId="77777777" w:rsidR="007B0137" w:rsidRDefault="00661238">
            <w:pPr>
              <w:pStyle w:val="TableParagraph"/>
              <w:spacing w:before="25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spacing w:val="-1"/>
                <w:w w:val="110"/>
                <w:sz w:val="18"/>
              </w:rPr>
              <w:t>Applicant's</w:t>
            </w:r>
            <w:r>
              <w:rPr>
                <w:rFonts w:ascii="Arial"/>
                <w:color w:val="161616"/>
                <w:spacing w:val="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Name</w:t>
            </w:r>
          </w:p>
        </w:tc>
        <w:tc>
          <w:tcPr>
            <w:tcW w:w="802" w:type="dxa"/>
            <w:tcBorders>
              <w:top w:val="single" w:sz="9" w:space="0" w:color="3F3F3F"/>
              <w:left w:val="nil"/>
              <w:bottom w:val="single" w:sz="6" w:space="0" w:color="282828"/>
              <w:right w:val="nil"/>
            </w:tcBorders>
          </w:tcPr>
          <w:p w14:paraId="229DB2DE" w14:textId="77777777" w:rsidR="007B0137" w:rsidRDefault="007B0137"/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14:paraId="16E3A4E6" w14:textId="77777777" w:rsidR="007B0137" w:rsidRDefault="00661238">
            <w:pPr>
              <w:pStyle w:val="TableParagraph"/>
              <w:spacing w:before="36"/>
              <w:ind w:left="1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Applicant's Date of</w:t>
            </w:r>
            <w:r>
              <w:rPr>
                <w:rFonts w:ascii="Arial"/>
                <w:color w:val="161616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Birth</w:t>
            </w:r>
          </w:p>
        </w:tc>
        <w:tc>
          <w:tcPr>
            <w:tcW w:w="1674" w:type="dxa"/>
            <w:tcBorders>
              <w:top w:val="single" w:sz="6" w:space="0" w:color="2B2B2B"/>
              <w:left w:val="nil"/>
              <w:bottom w:val="single" w:sz="6" w:space="0" w:color="343434"/>
              <w:right w:val="nil"/>
            </w:tcBorders>
          </w:tcPr>
          <w:p w14:paraId="3639D283" w14:textId="77777777" w:rsidR="007B0137" w:rsidRDefault="00661238">
            <w:pPr>
              <w:pStyle w:val="TableParagraph"/>
              <w:spacing w:before="29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Age as of April</w:t>
            </w:r>
            <w:r>
              <w:rPr>
                <w:rFonts w:ascii="Arial"/>
                <w:color w:val="161616"/>
                <w:spacing w:val="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1</w:t>
            </w:r>
          </w:p>
        </w:tc>
      </w:tr>
      <w:tr w:rsidR="007B0137" w14:paraId="02E85831" w14:textId="77777777">
        <w:trPr>
          <w:trHeight w:hRule="exact" w:val="472"/>
        </w:trPr>
        <w:tc>
          <w:tcPr>
            <w:tcW w:w="2006" w:type="dxa"/>
            <w:tcBorders>
              <w:top w:val="single" w:sz="6" w:space="0" w:color="282828"/>
              <w:left w:val="nil"/>
              <w:bottom w:val="single" w:sz="6" w:space="0" w:color="181818"/>
              <w:right w:val="nil"/>
            </w:tcBorders>
          </w:tcPr>
          <w:p w14:paraId="39AFFDBA" w14:textId="77777777" w:rsidR="007B0137" w:rsidRDefault="00661238">
            <w:pPr>
              <w:pStyle w:val="TableParagraph"/>
              <w:spacing w:before="32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05"/>
                <w:sz w:val="18"/>
              </w:rPr>
              <w:t>Spouse</w:t>
            </w:r>
            <w:r>
              <w:rPr>
                <w:rFonts w:ascii="Arial"/>
                <w:color w:val="161616"/>
                <w:spacing w:val="3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05"/>
                <w:sz w:val="18"/>
              </w:rPr>
              <w:t>Name</w:t>
            </w:r>
          </w:p>
        </w:tc>
        <w:tc>
          <w:tcPr>
            <w:tcW w:w="802" w:type="dxa"/>
            <w:tcBorders>
              <w:top w:val="single" w:sz="6" w:space="0" w:color="282828"/>
              <w:left w:val="nil"/>
              <w:bottom w:val="single" w:sz="6" w:space="0" w:color="181818"/>
              <w:right w:val="nil"/>
            </w:tcBorders>
          </w:tcPr>
          <w:p w14:paraId="2FA5AB7A" w14:textId="77777777" w:rsidR="007B0137" w:rsidRDefault="007B0137"/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14:paraId="01B0382C" w14:textId="77777777" w:rsidR="007B0137" w:rsidRDefault="00661238">
            <w:pPr>
              <w:pStyle w:val="TableParagraph"/>
              <w:spacing w:before="36"/>
              <w:ind w:left="1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Spouse Date of</w:t>
            </w:r>
            <w:r>
              <w:rPr>
                <w:rFonts w:ascii="Arial"/>
                <w:color w:val="161616"/>
                <w:spacing w:val="-3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Birth</w:t>
            </w:r>
          </w:p>
        </w:tc>
        <w:tc>
          <w:tcPr>
            <w:tcW w:w="1674" w:type="dxa"/>
            <w:tcBorders>
              <w:top w:val="single" w:sz="6" w:space="0" w:color="343434"/>
              <w:left w:val="nil"/>
              <w:bottom w:val="single" w:sz="6" w:space="0" w:color="1C1C1C"/>
              <w:right w:val="nil"/>
            </w:tcBorders>
          </w:tcPr>
          <w:p w14:paraId="6067A315" w14:textId="77777777" w:rsidR="007B0137" w:rsidRDefault="00661238">
            <w:pPr>
              <w:pStyle w:val="TableParagraph"/>
              <w:spacing w:before="25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Age as of April</w:t>
            </w:r>
            <w:r>
              <w:rPr>
                <w:rFonts w:ascii="Arial"/>
                <w:color w:val="161616"/>
                <w:spacing w:val="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1</w:t>
            </w:r>
          </w:p>
        </w:tc>
      </w:tr>
      <w:tr w:rsidR="007B0137" w14:paraId="08FB60B7" w14:textId="77777777">
        <w:trPr>
          <w:trHeight w:hRule="exact" w:val="482"/>
        </w:trPr>
        <w:tc>
          <w:tcPr>
            <w:tcW w:w="2006" w:type="dxa"/>
            <w:tcBorders>
              <w:top w:val="single" w:sz="6" w:space="0" w:color="181818"/>
              <w:left w:val="nil"/>
              <w:bottom w:val="single" w:sz="9" w:space="0" w:color="343434"/>
              <w:right w:val="nil"/>
            </w:tcBorders>
          </w:tcPr>
          <w:p w14:paraId="268C0813" w14:textId="77777777" w:rsidR="007B0137" w:rsidRDefault="00661238">
            <w:pPr>
              <w:pStyle w:val="TableParagraph"/>
              <w:spacing w:before="32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Property</w:t>
            </w:r>
            <w:r>
              <w:rPr>
                <w:rFonts w:ascii="Arial"/>
                <w:color w:val="161616"/>
                <w:spacing w:val="-1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spacing w:val="-3"/>
                <w:w w:val="110"/>
                <w:sz w:val="18"/>
              </w:rPr>
              <w:t>Location</w:t>
            </w:r>
          </w:p>
        </w:tc>
        <w:tc>
          <w:tcPr>
            <w:tcW w:w="802" w:type="dxa"/>
            <w:tcBorders>
              <w:top w:val="single" w:sz="6" w:space="0" w:color="181818"/>
              <w:left w:val="nil"/>
              <w:bottom w:val="nil"/>
              <w:right w:val="nil"/>
            </w:tcBorders>
          </w:tcPr>
          <w:p w14:paraId="651E8430" w14:textId="77777777" w:rsidR="007B0137" w:rsidRDefault="007B0137"/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14:paraId="5EC21AA0" w14:textId="77777777" w:rsidR="007B0137" w:rsidRDefault="00661238">
            <w:pPr>
              <w:pStyle w:val="TableParagraph"/>
              <w:spacing w:before="36"/>
              <w:ind w:left="1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Mailing</w:t>
            </w:r>
            <w:r>
              <w:rPr>
                <w:rFonts w:ascii="Arial"/>
                <w:color w:val="161616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Address</w:t>
            </w:r>
            <w:r>
              <w:rPr>
                <w:rFonts w:ascii="Arial"/>
                <w:color w:val="161616"/>
                <w:spacing w:val="-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spacing w:val="-8"/>
                <w:w w:val="110"/>
                <w:sz w:val="18"/>
              </w:rPr>
              <w:t>(if</w:t>
            </w:r>
            <w:r>
              <w:rPr>
                <w:rFonts w:ascii="Arial"/>
                <w:color w:val="161616"/>
                <w:spacing w:val="-1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different)</w:t>
            </w:r>
          </w:p>
        </w:tc>
        <w:tc>
          <w:tcPr>
            <w:tcW w:w="1674" w:type="dxa"/>
            <w:tcBorders>
              <w:top w:val="single" w:sz="6" w:space="0" w:color="1C1C1C"/>
              <w:left w:val="nil"/>
              <w:bottom w:val="single" w:sz="6" w:space="0" w:color="232323"/>
              <w:right w:val="nil"/>
            </w:tcBorders>
          </w:tcPr>
          <w:p w14:paraId="57844942" w14:textId="77777777" w:rsidR="007B0137" w:rsidRDefault="007B0137"/>
        </w:tc>
      </w:tr>
      <w:tr w:rsidR="007B0137" w14:paraId="4A92DC49" w14:textId="77777777">
        <w:trPr>
          <w:trHeight w:hRule="exact" w:val="339"/>
        </w:trPr>
        <w:tc>
          <w:tcPr>
            <w:tcW w:w="2006" w:type="dxa"/>
            <w:tcBorders>
              <w:top w:val="single" w:sz="9" w:space="0" w:color="343434"/>
              <w:left w:val="nil"/>
              <w:bottom w:val="nil"/>
              <w:right w:val="nil"/>
            </w:tcBorders>
          </w:tcPr>
          <w:p w14:paraId="2EBA09FF" w14:textId="77777777" w:rsidR="007B0137" w:rsidRDefault="00661238">
            <w:pPr>
              <w:pStyle w:val="TableParagraph"/>
              <w:spacing w:before="32"/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Telephone</w:t>
            </w:r>
            <w:r>
              <w:rPr>
                <w:rFonts w:ascii="Arial"/>
                <w:color w:val="161616"/>
                <w:spacing w:val="-2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#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321E5A59" w14:textId="77777777" w:rsidR="007B0137" w:rsidRDefault="007B0137"/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14:paraId="517CD296" w14:textId="77777777" w:rsidR="007B0137" w:rsidRDefault="00661238">
            <w:pPr>
              <w:pStyle w:val="TableParagraph"/>
              <w:spacing w:line="21" w:lineRule="exact"/>
              <w:ind w:left="36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222AEFE" wp14:editId="47A01699">
                      <wp:extent cx="1038225" cy="13970"/>
                      <wp:effectExtent l="7620" t="3810" r="1905" b="1270"/>
                      <wp:docPr id="199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3970"/>
                                <a:chOff x="0" y="0"/>
                                <a:chExt cx="1635" cy="22"/>
                              </a:xfrm>
                            </wpg:grpSpPr>
                            <wpg:grpSp>
                              <wpg:cNvPr id="200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1613" cy="2"/>
                                  <a:chOff x="11" y="11"/>
                                  <a:chExt cx="1613" cy="2"/>
                                </a:xfrm>
                              </wpg:grpSpPr>
                              <wps:wsp>
                                <wps:cNvPr id="201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1613" cy="2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T0 w 1613"/>
                                      <a:gd name="T2" fmla="+- 0 1624 11"/>
                                      <a:gd name="T3" fmla="*/ T2 w 161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613">
                                        <a:moveTo>
                                          <a:pt x="0" y="0"/>
                                        </a:moveTo>
                                        <a:lnTo>
                                          <a:pt x="16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716">
                                    <a:solidFill>
                                      <a:srgbClr val="3F3F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08348" id="Group 200" o:spid="_x0000_s1026" style="width:81.75pt;height:1.1pt;mso-position-horizontal-relative:char;mso-position-vertical-relative:line" coordsize="163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">
                      <v:group id="Group 201" o:spid="_x0000_s1027" style="position:absolute;left:11;top:11;width:1613;height:2" coordorigin="11,11" coordsize="1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<v:shape id="Freeform 202" o:spid="_x0000_s1028" style="position:absolute;left:11;top:11;width:1613;height:2;visibility:visible;mso-wrap-style:square;v-text-anchor:top" coordsize="1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GOMUA&#10;AADcAAAADwAAAGRycy9kb3ducmV2LnhtbESPQWvCQBSE74L/YXlCb2ajFltSN0EsBemlaFq9PrKv&#10;STD7Ns1uk/TfdwXB4zAz3zCbbDSN6KlztWUFiygGQVxYXXOp4DN/mz+DcB5ZY2OZFPyRgyydTjaY&#10;aDvwgfqjL0WAsEtQQeV9m0jpiooMusi2xMH7tp1BH2RXSt3hEOCmkcs4XkuDNYeFClvaVVRcjr9G&#10;QV6+nrf4cdKPP6v9V70y70/rAyr1MBu3LyA8jf4evrX3WsEyXsD1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AY4xQAAANwAAAAPAAAAAAAAAAAAAAAAAJgCAABkcnMv&#10;ZG93bnJldi54bWxQSwUGAAAAAAQABAD1AAAAigMAAAAA&#10;" path="m,l1613,e" filled="f" strokecolor="#3f3f3f" strokeweight="1.08pt">
                          <v:path arrowok="t" o:connecttype="custom" o:connectlocs="0,0;1613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CA79E8E" w14:textId="77777777" w:rsidR="007B0137" w:rsidRDefault="00661238">
            <w:pPr>
              <w:pStyle w:val="TableParagraph"/>
              <w:tabs>
                <w:tab w:val="left" w:pos="3063"/>
              </w:tabs>
              <w:spacing w:before="3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616"/>
                <w:w w:val="110"/>
                <w:sz w:val="18"/>
              </w:rPr>
              <w:t>Alternate phone</w:t>
            </w:r>
            <w:r>
              <w:rPr>
                <w:rFonts w:ascii="Arial"/>
                <w:color w:val="161616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10"/>
                <w:sz w:val="18"/>
              </w:rPr>
              <w:t>#</w:t>
            </w:r>
            <w:r>
              <w:rPr>
                <w:rFonts w:ascii="Arial"/>
                <w:color w:val="161616"/>
                <w:w w:val="110"/>
                <w:sz w:val="18"/>
              </w:rPr>
              <w:tab/>
            </w:r>
            <w:r>
              <w:rPr>
                <w:rFonts w:ascii="Arial"/>
                <w:color w:val="161616"/>
                <w:w w:val="105"/>
                <w:sz w:val="18"/>
              </w:rPr>
              <w:t>Email</w:t>
            </w:r>
            <w:r>
              <w:rPr>
                <w:rFonts w:ascii="Arial"/>
                <w:color w:val="161616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61616"/>
                <w:w w:val="105"/>
                <w:sz w:val="18"/>
              </w:rPr>
              <w:t>Address</w:t>
            </w:r>
          </w:p>
        </w:tc>
        <w:tc>
          <w:tcPr>
            <w:tcW w:w="1674" w:type="dxa"/>
            <w:tcBorders>
              <w:top w:val="single" w:sz="6" w:space="0" w:color="232323"/>
              <w:left w:val="nil"/>
              <w:bottom w:val="nil"/>
              <w:right w:val="nil"/>
            </w:tcBorders>
          </w:tcPr>
          <w:p w14:paraId="057A942B" w14:textId="77777777" w:rsidR="007B0137" w:rsidRDefault="007B0137"/>
        </w:tc>
      </w:tr>
    </w:tbl>
    <w:p w14:paraId="7F19ABDD" w14:textId="77777777" w:rsidR="007B0137" w:rsidRDefault="007B0137">
      <w:pPr>
        <w:spacing w:before="3"/>
        <w:rPr>
          <w:rFonts w:ascii="Arial" w:eastAsia="Arial" w:hAnsi="Arial" w:cs="Arial"/>
          <w:sz w:val="8"/>
          <w:szCs w:val="8"/>
        </w:rPr>
      </w:pPr>
    </w:p>
    <w:p w14:paraId="16E34B34" w14:textId="77777777" w:rsidR="007B0137" w:rsidRDefault="007B0137">
      <w:pPr>
        <w:rPr>
          <w:rFonts w:ascii="Arial" w:eastAsia="Arial" w:hAnsi="Arial" w:cs="Arial"/>
          <w:sz w:val="8"/>
          <w:szCs w:val="8"/>
        </w:rPr>
        <w:sectPr w:rsidR="007B0137">
          <w:type w:val="continuous"/>
          <w:pgSz w:w="12240" w:h="15840"/>
          <w:pgMar w:top="0" w:right="0" w:bottom="0" w:left="680" w:header="720" w:footer="720" w:gutter="0"/>
          <w:cols w:space="720"/>
        </w:sectPr>
      </w:pPr>
    </w:p>
    <w:p w14:paraId="28C8BE91" w14:textId="77777777" w:rsidR="007B0137" w:rsidRDefault="00661238">
      <w:pPr>
        <w:pStyle w:val="BodyText"/>
        <w:tabs>
          <w:tab w:val="left" w:pos="6475"/>
        </w:tabs>
        <w:spacing w:before="77"/>
        <w:ind w:left="112"/>
      </w:pPr>
      <w:r>
        <w:rPr>
          <w:color w:val="161616"/>
          <w:w w:val="110"/>
        </w:rPr>
        <w:t xml:space="preserve">Is </w:t>
      </w:r>
      <w:r>
        <w:rPr>
          <w:color w:val="2D2D2D"/>
          <w:w w:val="110"/>
        </w:rPr>
        <w:t xml:space="preserve">the </w:t>
      </w:r>
      <w:r>
        <w:rPr>
          <w:color w:val="161616"/>
          <w:w w:val="110"/>
        </w:rPr>
        <w:t xml:space="preserve">above </w:t>
      </w:r>
      <w:r>
        <w:rPr>
          <w:color w:val="2D2D2D"/>
          <w:w w:val="110"/>
        </w:rPr>
        <w:t xml:space="preserve">location </w:t>
      </w:r>
      <w:r>
        <w:rPr>
          <w:color w:val="161616"/>
          <w:w w:val="110"/>
        </w:rPr>
        <w:t xml:space="preserve">your </w:t>
      </w:r>
      <w:r>
        <w:rPr>
          <w:color w:val="161616"/>
          <w:spacing w:val="-4"/>
          <w:w w:val="110"/>
        </w:rPr>
        <w:t xml:space="preserve">legal </w:t>
      </w:r>
      <w:r>
        <w:rPr>
          <w:color w:val="161616"/>
          <w:w w:val="110"/>
        </w:rPr>
        <w:t xml:space="preserve">residence? YES </w:t>
      </w:r>
      <w:r w:rsidR="00A5434B">
        <w:rPr>
          <w:color w:val="161616"/>
          <w:w w:val="110"/>
        </w:rPr>
        <w:t xml:space="preserve">  </w:t>
      </w:r>
      <w:r>
        <w:rPr>
          <w:color w:val="161616"/>
          <w:w w:val="110"/>
        </w:rPr>
        <w:t xml:space="preserve"> NO   Total</w:t>
      </w:r>
      <w:r>
        <w:rPr>
          <w:color w:val="161616"/>
          <w:spacing w:val="24"/>
          <w:w w:val="110"/>
        </w:rPr>
        <w:t xml:space="preserve"> </w:t>
      </w:r>
      <w:r>
        <w:rPr>
          <w:color w:val="161616"/>
          <w:w w:val="110"/>
        </w:rPr>
        <w:t>Acres:</w:t>
      </w:r>
      <w:r>
        <w:rPr>
          <w:color w:val="161616"/>
          <w:spacing w:val="14"/>
        </w:rPr>
        <w:t xml:space="preserve"> </w:t>
      </w:r>
      <w:r>
        <w:rPr>
          <w:color w:val="161616"/>
          <w:w w:val="99"/>
          <w:u w:val="single" w:color="151515"/>
        </w:rPr>
        <w:t xml:space="preserve"> </w:t>
      </w:r>
      <w:r>
        <w:rPr>
          <w:color w:val="161616"/>
          <w:u w:val="single" w:color="151515"/>
        </w:rPr>
        <w:tab/>
      </w:r>
    </w:p>
    <w:p w14:paraId="38438EC0" w14:textId="77777777" w:rsidR="007B0137" w:rsidRDefault="00661238">
      <w:pPr>
        <w:pStyle w:val="BodyText"/>
        <w:spacing w:before="91"/>
        <w:ind w:left="112"/>
      </w:pPr>
      <w:r>
        <w:rPr>
          <w:w w:val="110"/>
        </w:rPr>
        <w:br w:type="column"/>
      </w:r>
      <w:r>
        <w:rPr>
          <w:color w:val="161616"/>
          <w:w w:val="110"/>
        </w:rPr>
        <w:t xml:space="preserve">Property </w:t>
      </w:r>
      <w:r>
        <w:rPr>
          <w:color w:val="161616"/>
          <w:spacing w:val="3"/>
          <w:w w:val="110"/>
        </w:rPr>
        <w:t>Type</w:t>
      </w:r>
      <w:r>
        <w:rPr>
          <w:color w:val="464646"/>
          <w:spacing w:val="3"/>
          <w:w w:val="110"/>
        </w:rPr>
        <w:t xml:space="preserve">: </w:t>
      </w:r>
      <w:r>
        <w:rPr>
          <w:color w:val="161616"/>
          <w:spacing w:val="-3"/>
          <w:w w:val="110"/>
        </w:rPr>
        <w:t xml:space="preserve">Single   </w:t>
      </w:r>
      <w:r>
        <w:rPr>
          <w:color w:val="161616"/>
          <w:spacing w:val="-4"/>
          <w:w w:val="110"/>
        </w:rPr>
        <w:t>Multi</w:t>
      </w:r>
      <w:r>
        <w:rPr>
          <w:color w:val="161616"/>
          <w:spacing w:val="8"/>
          <w:w w:val="110"/>
        </w:rPr>
        <w:t xml:space="preserve"> </w:t>
      </w:r>
      <w:r>
        <w:rPr>
          <w:color w:val="161616"/>
          <w:w w:val="110"/>
        </w:rPr>
        <w:t>Family</w:t>
      </w:r>
    </w:p>
    <w:p w14:paraId="12C83FEF" w14:textId="77777777" w:rsidR="007B0137" w:rsidRDefault="007B0137">
      <w:pPr>
        <w:sectPr w:rsidR="007B0137">
          <w:type w:val="continuous"/>
          <w:pgSz w:w="12240" w:h="15840"/>
          <w:pgMar w:top="0" w:right="0" w:bottom="0" w:left="680" w:header="720" w:footer="720" w:gutter="0"/>
          <w:cols w:num="2" w:space="720" w:equalWidth="0">
            <w:col w:w="6476" w:space="472"/>
            <w:col w:w="4612"/>
          </w:cols>
        </w:sectPr>
      </w:pPr>
    </w:p>
    <w:p w14:paraId="274961AF" w14:textId="77777777" w:rsidR="007B0137" w:rsidRDefault="007B0137">
      <w:pPr>
        <w:spacing w:before="9"/>
        <w:rPr>
          <w:rFonts w:ascii="Arial" w:eastAsia="Arial" w:hAnsi="Arial" w:cs="Arial"/>
          <w:sz w:val="14"/>
          <w:szCs w:val="14"/>
        </w:rPr>
      </w:pPr>
    </w:p>
    <w:p w14:paraId="45353058" w14:textId="77777777" w:rsidR="007B0137" w:rsidRDefault="00661238">
      <w:pPr>
        <w:pStyle w:val="BodyText"/>
        <w:tabs>
          <w:tab w:val="left" w:pos="2531"/>
        </w:tabs>
        <w:spacing w:before="81"/>
        <w:ind w:left="11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color w:val="161616"/>
          <w:w w:val="110"/>
          <w:position w:val="1"/>
        </w:rPr>
        <w:t>Date</w:t>
      </w:r>
      <w:r>
        <w:rPr>
          <w:color w:val="161616"/>
          <w:spacing w:val="-31"/>
          <w:w w:val="110"/>
          <w:position w:val="1"/>
        </w:rPr>
        <w:t xml:space="preserve"> </w:t>
      </w:r>
      <w:r>
        <w:rPr>
          <w:color w:val="161616"/>
          <w:w w:val="110"/>
          <w:position w:val="1"/>
        </w:rPr>
        <w:t>of</w:t>
      </w:r>
      <w:r>
        <w:rPr>
          <w:color w:val="161616"/>
          <w:spacing w:val="-21"/>
          <w:w w:val="110"/>
          <w:position w:val="1"/>
        </w:rPr>
        <w:t xml:space="preserve"> </w:t>
      </w:r>
      <w:r>
        <w:rPr>
          <w:color w:val="161616"/>
          <w:w w:val="110"/>
          <w:position w:val="1"/>
        </w:rPr>
        <w:t>Purchase:</w:t>
      </w:r>
      <w:r>
        <w:rPr>
          <w:color w:val="161616"/>
          <w:w w:val="110"/>
          <w:position w:val="1"/>
          <w:u w:val="single" w:color="151515"/>
        </w:rPr>
        <w:tab/>
      </w:r>
      <w:r>
        <w:rPr>
          <w:color w:val="161616"/>
          <w:w w:val="120"/>
          <w:position w:val="1"/>
        </w:rPr>
        <w:t>_</w:t>
      </w:r>
      <w:r>
        <w:rPr>
          <w:color w:val="161616"/>
          <w:spacing w:val="-2"/>
          <w:w w:val="120"/>
          <w:position w:val="1"/>
        </w:rPr>
        <w:t xml:space="preserve"> </w:t>
      </w:r>
      <w:r>
        <w:rPr>
          <w:color w:val="161616"/>
          <w:w w:val="120"/>
        </w:rPr>
        <w:t>NH</w:t>
      </w:r>
      <w:r>
        <w:rPr>
          <w:color w:val="161616"/>
          <w:spacing w:val="-45"/>
          <w:w w:val="120"/>
        </w:rPr>
        <w:t xml:space="preserve"> </w:t>
      </w:r>
      <w:r>
        <w:rPr>
          <w:color w:val="161616"/>
          <w:spacing w:val="-1"/>
          <w:w w:val="120"/>
        </w:rPr>
        <w:t>Res</w:t>
      </w:r>
      <w:r>
        <w:rPr>
          <w:color w:val="464646"/>
          <w:spacing w:val="-1"/>
          <w:w w:val="120"/>
        </w:rPr>
        <w:t>:</w:t>
      </w:r>
      <w:r>
        <w:rPr>
          <w:color w:val="464646"/>
          <w:spacing w:val="-55"/>
          <w:w w:val="120"/>
        </w:rPr>
        <w:t xml:space="preserve"> </w:t>
      </w:r>
      <w:r>
        <w:rPr>
          <w:color w:val="161616"/>
          <w:w w:val="120"/>
        </w:rPr>
        <w:t>3</w:t>
      </w:r>
      <w:r>
        <w:rPr>
          <w:color w:val="161616"/>
          <w:spacing w:val="-41"/>
          <w:w w:val="120"/>
        </w:rPr>
        <w:t xml:space="preserve"> </w:t>
      </w:r>
      <w:r>
        <w:rPr>
          <w:color w:val="161616"/>
          <w:spacing w:val="-3"/>
          <w:w w:val="120"/>
        </w:rPr>
        <w:t>(eld)</w:t>
      </w:r>
      <w:r w:rsidR="00297992">
        <w:rPr>
          <w:color w:val="161616"/>
          <w:spacing w:val="-3"/>
          <w:w w:val="120"/>
        </w:rPr>
        <w:t xml:space="preserve"> </w:t>
      </w:r>
      <w:r>
        <w:rPr>
          <w:color w:val="161616"/>
          <w:spacing w:val="-3"/>
          <w:w w:val="120"/>
        </w:rPr>
        <w:t>/5</w:t>
      </w:r>
      <w:r>
        <w:rPr>
          <w:color w:val="161616"/>
          <w:spacing w:val="-39"/>
          <w:w w:val="120"/>
        </w:rPr>
        <w:t xml:space="preserve"> </w:t>
      </w:r>
      <w:r>
        <w:rPr>
          <w:color w:val="161616"/>
          <w:spacing w:val="-3"/>
          <w:w w:val="120"/>
        </w:rPr>
        <w:t>(dis)</w:t>
      </w:r>
      <w:r>
        <w:rPr>
          <w:color w:val="161616"/>
          <w:spacing w:val="-45"/>
          <w:w w:val="120"/>
        </w:rPr>
        <w:t xml:space="preserve"> </w:t>
      </w:r>
      <w:r>
        <w:rPr>
          <w:color w:val="161616"/>
          <w:w w:val="120"/>
        </w:rPr>
        <w:t>Years</w:t>
      </w:r>
      <w:r>
        <w:rPr>
          <w:color w:val="161616"/>
          <w:spacing w:val="-40"/>
          <w:w w:val="120"/>
        </w:rPr>
        <w:t xml:space="preserve"> </w:t>
      </w:r>
      <w:r>
        <w:rPr>
          <w:color w:val="161616"/>
          <w:w w:val="120"/>
        </w:rPr>
        <w:t>as</w:t>
      </w:r>
      <w:r>
        <w:rPr>
          <w:color w:val="161616"/>
          <w:spacing w:val="-43"/>
          <w:w w:val="120"/>
        </w:rPr>
        <w:t xml:space="preserve"> </w:t>
      </w:r>
      <w:r>
        <w:rPr>
          <w:color w:val="161616"/>
          <w:w w:val="120"/>
        </w:rPr>
        <w:t>of</w:t>
      </w:r>
      <w:r>
        <w:rPr>
          <w:color w:val="161616"/>
          <w:spacing w:val="-47"/>
          <w:w w:val="120"/>
        </w:rPr>
        <w:t xml:space="preserve"> </w:t>
      </w:r>
      <w:r>
        <w:rPr>
          <w:color w:val="161616"/>
          <w:w w:val="120"/>
        </w:rPr>
        <w:t>April</w:t>
      </w:r>
      <w:r>
        <w:rPr>
          <w:color w:val="161616"/>
          <w:spacing w:val="-39"/>
          <w:w w:val="120"/>
        </w:rPr>
        <w:t xml:space="preserve"> </w:t>
      </w:r>
      <w:r>
        <w:rPr>
          <w:color w:val="161616"/>
          <w:spacing w:val="-3"/>
          <w:w w:val="120"/>
        </w:rPr>
        <w:t>1</w:t>
      </w:r>
      <w:r>
        <w:rPr>
          <w:color w:val="2D2D2D"/>
          <w:spacing w:val="-3"/>
          <w:w w:val="120"/>
        </w:rPr>
        <w:t>:</w:t>
      </w:r>
      <w:r w:rsidR="00A5434B">
        <w:rPr>
          <w:color w:val="2D2D2D"/>
          <w:spacing w:val="-3"/>
          <w:w w:val="120"/>
        </w:rPr>
        <w:t xml:space="preserve"> </w:t>
      </w:r>
      <w:r>
        <w:rPr>
          <w:color w:val="2D2D2D"/>
          <w:spacing w:val="-3"/>
          <w:w w:val="120"/>
        </w:rPr>
        <w:t>YES</w:t>
      </w:r>
      <w:r w:rsidR="00A5434B">
        <w:rPr>
          <w:color w:val="2D2D2D"/>
          <w:spacing w:val="-3"/>
          <w:w w:val="120"/>
        </w:rPr>
        <w:t xml:space="preserve">  </w:t>
      </w:r>
      <w:r>
        <w:rPr>
          <w:color w:val="2D2D2D"/>
          <w:spacing w:val="-43"/>
          <w:w w:val="120"/>
        </w:rPr>
        <w:t xml:space="preserve"> </w:t>
      </w:r>
      <w:r>
        <w:rPr>
          <w:color w:val="161616"/>
          <w:w w:val="120"/>
        </w:rPr>
        <w:t>NO</w:t>
      </w:r>
      <w:r>
        <w:rPr>
          <w:color w:val="161616"/>
          <w:spacing w:val="-6"/>
          <w:w w:val="120"/>
        </w:rPr>
        <w:t xml:space="preserve"> </w:t>
      </w:r>
      <w:r>
        <w:rPr>
          <w:color w:val="161616"/>
          <w:spacing w:val="-2"/>
          <w:w w:val="120"/>
        </w:rPr>
        <w:t>Prior</w:t>
      </w:r>
      <w:r>
        <w:rPr>
          <w:color w:val="161616"/>
          <w:spacing w:val="-44"/>
          <w:w w:val="120"/>
        </w:rPr>
        <w:t xml:space="preserve"> </w:t>
      </w:r>
      <w:r>
        <w:rPr>
          <w:color w:val="161616"/>
          <w:w w:val="120"/>
        </w:rPr>
        <w:t>Address</w:t>
      </w:r>
      <w:r>
        <w:rPr>
          <w:color w:val="161616"/>
          <w:spacing w:val="-44"/>
          <w:w w:val="120"/>
        </w:rPr>
        <w:t xml:space="preserve"> </w:t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</w:r>
      <w:r w:rsidR="00A5434B">
        <w:rPr>
          <w:color w:val="161616"/>
          <w:spacing w:val="-44"/>
          <w:w w:val="120"/>
        </w:rPr>
        <w:softHyphen/>
        <w:t>________________________</w:t>
      </w:r>
    </w:p>
    <w:p w14:paraId="248C7B88" w14:textId="77777777" w:rsidR="007B0137" w:rsidRDefault="00661238" w:rsidP="00A5434B">
      <w:pPr>
        <w:pStyle w:val="BodyText"/>
        <w:tabs>
          <w:tab w:val="left" w:pos="5079"/>
        </w:tabs>
        <w:spacing w:before="152"/>
        <w:ind w:left="112"/>
        <w:rPr>
          <w:color w:val="161616"/>
          <w:spacing w:val="-13"/>
          <w:w w:val="360"/>
          <w:position w:val="-2"/>
        </w:rPr>
      </w:pPr>
      <w:r>
        <w:rPr>
          <w:color w:val="161616"/>
          <w:spacing w:val="-3"/>
          <w:w w:val="115"/>
        </w:rPr>
        <w:t>Marital</w:t>
      </w:r>
      <w:r>
        <w:rPr>
          <w:color w:val="161616"/>
          <w:w w:val="115"/>
        </w:rPr>
        <w:t xml:space="preserve"> Status</w:t>
      </w:r>
      <w:r>
        <w:rPr>
          <w:color w:val="464646"/>
          <w:w w:val="115"/>
        </w:rPr>
        <w:t xml:space="preserve">: </w:t>
      </w:r>
      <w:r>
        <w:rPr>
          <w:color w:val="161616"/>
          <w:spacing w:val="-3"/>
          <w:w w:val="115"/>
        </w:rPr>
        <w:t>Single</w:t>
      </w:r>
      <w:r>
        <w:rPr>
          <w:color w:val="161616"/>
          <w:w w:val="115"/>
        </w:rPr>
        <w:t xml:space="preserve"> </w:t>
      </w:r>
      <w:r w:rsidR="00C139FF">
        <w:rPr>
          <w:color w:val="161616"/>
          <w:w w:val="115"/>
        </w:rPr>
        <w:t xml:space="preserve">  </w:t>
      </w:r>
      <w:r>
        <w:rPr>
          <w:color w:val="161616"/>
          <w:spacing w:val="-3"/>
          <w:w w:val="115"/>
        </w:rPr>
        <w:t>Divorced</w:t>
      </w:r>
      <w:r w:rsidR="00C139FF">
        <w:rPr>
          <w:color w:val="161616"/>
          <w:spacing w:val="-3"/>
          <w:w w:val="115"/>
        </w:rPr>
        <w:t xml:space="preserve"> </w:t>
      </w:r>
      <w:r>
        <w:rPr>
          <w:color w:val="161616"/>
          <w:w w:val="115"/>
        </w:rPr>
        <w:t xml:space="preserve"> </w:t>
      </w:r>
      <w:r w:rsidR="00C139FF">
        <w:rPr>
          <w:color w:val="161616"/>
          <w:w w:val="115"/>
        </w:rPr>
        <w:t xml:space="preserve"> </w:t>
      </w:r>
      <w:r>
        <w:rPr>
          <w:color w:val="161616"/>
          <w:w w:val="115"/>
        </w:rPr>
        <w:t>Widow/</w:t>
      </w:r>
      <w:r w:rsidR="00A5434B">
        <w:rPr>
          <w:color w:val="161616"/>
          <w:w w:val="115"/>
        </w:rPr>
        <w:t xml:space="preserve">er </w:t>
      </w:r>
      <w:r w:rsidR="00C139FF">
        <w:rPr>
          <w:color w:val="161616"/>
          <w:w w:val="115"/>
        </w:rPr>
        <w:t xml:space="preserve"> </w:t>
      </w:r>
      <w:r w:rsidR="00A5434B">
        <w:rPr>
          <w:color w:val="161616"/>
          <w:spacing w:val="-5"/>
          <w:w w:val="115"/>
        </w:rPr>
        <w:t xml:space="preserve"> </w:t>
      </w:r>
      <w:r w:rsidR="00C139FF">
        <w:rPr>
          <w:color w:val="161616"/>
          <w:spacing w:val="-5"/>
          <w:w w:val="115"/>
        </w:rPr>
        <w:t xml:space="preserve"> </w:t>
      </w:r>
      <w:r w:rsidR="00A5434B">
        <w:rPr>
          <w:color w:val="161616"/>
          <w:spacing w:val="-5"/>
          <w:w w:val="115"/>
        </w:rPr>
        <w:t>Married</w:t>
      </w:r>
      <w:r w:rsidR="00C139FF">
        <w:rPr>
          <w:color w:val="161616"/>
          <w:spacing w:val="-5"/>
          <w:w w:val="115"/>
        </w:rPr>
        <w:t xml:space="preserve"> </w:t>
      </w:r>
      <w:r>
        <w:rPr>
          <w:color w:val="161616"/>
          <w:w w:val="115"/>
        </w:rPr>
        <w:tab/>
      </w:r>
      <w:r>
        <w:rPr>
          <w:color w:val="161616"/>
          <w:w w:val="120"/>
          <w:position w:val="-2"/>
        </w:rPr>
        <w:t>No.</w:t>
      </w:r>
      <w:r>
        <w:rPr>
          <w:color w:val="161616"/>
          <w:spacing w:val="-44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years</w:t>
      </w:r>
      <w:r>
        <w:rPr>
          <w:color w:val="161616"/>
          <w:spacing w:val="-38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married</w:t>
      </w:r>
      <w:r>
        <w:rPr>
          <w:color w:val="161616"/>
          <w:spacing w:val="-38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if</w:t>
      </w:r>
      <w:r>
        <w:rPr>
          <w:color w:val="161616"/>
          <w:spacing w:val="-44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spouse</w:t>
      </w:r>
      <w:r>
        <w:rPr>
          <w:color w:val="161616"/>
          <w:spacing w:val="-37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owns</w:t>
      </w:r>
      <w:r>
        <w:rPr>
          <w:color w:val="161616"/>
          <w:spacing w:val="-41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the</w:t>
      </w:r>
      <w:r>
        <w:rPr>
          <w:color w:val="161616"/>
          <w:spacing w:val="-37"/>
          <w:w w:val="120"/>
          <w:position w:val="-2"/>
        </w:rPr>
        <w:t xml:space="preserve"> </w:t>
      </w:r>
      <w:r>
        <w:rPr>
          <w:color w:val="161616"/>
          <w:w w:val="120"/>
          <w:position w:val="-2"/>
        </w:rPr>
        <w:t>home:</w:t>
      </w:r>
      <w:r>
        <w:rPr>
          <w:color w:val="161616"/>
          <w:spacing w:val="-46"/>
          <w:w w:val="120"/>
          <w:position w:val="-2"/>
        </w:rPr>
        <w:t xml:space="preserve"> </w:t>
      </w:r>
      <w:r w:rsidR="00A5434B">
        <w:rPr>
          <w:color w:val="161616"/>
          <w:spacing w:val="-13"/>
          <w:w w:val="360"/>
          <w:position w:val="-2"/>
        </w:rPr>
        <w:t>____</w:t>
      </w:r>
    </w:p>
    <w:p w14:paraId="3C6BE8E6" w14:textId="77777777" w:rsidR="00A5434B" w:rsidRDefault="000D1F46" w:rsidP="00A5434B">
      <w:pPr>
        <w:pStyle w:val="BodyText"/>
        <w:tabs>
          <w:tab w:val="left" w:pos="5079"/>
        </w:tabs>
        <w:spacing w:before="152"/>
        <w:ind w:left="112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8FBAA1" wp14:editId="1BF7A488">
                <wp:simplePos x="0" y="0"/>
                <wp:positionH relativeFrom="column">
                  <wp:posOffset>6207125</wp:posOffset>
                </wp:positionH>
                <wp:positionV relativeFrom="paragraph">
                  <wp:posOffset>237490</wp:posOffset>
                </wp:positionV>
                <wp:extent cx="190500" cy="133350"/>
                <wp:effectExtent l="0" t="0" r="19050" b="1905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04148" w14:textId="77777777" w:rsidR="000D1F46" w:rsidRDefault="000D1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88.75pt;margin-top:18.7pt;width:15pt;height:10.5pt;z-index:50330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" fillcolor="#7f7f7f [1612]" strokeweight=".5pt">
                <v:textbox>
                  <w:txbxContent>
                    <w:p w:rsidR="000D1F46" w:rsidRDefault="000D1F46"/>
                  </w:txbxContent>
                </v:textbox>
              </v:shape>
            </w:pict>
          </mc:Fallback>
        </mc:AlternateContent>
      </w:r>
    </w:p>
    <w:p w14:paraId="12D286E4" w14:textId="77777777" w:rsidR="007B0137" w:rsidRDefault="00661238">
      <w:pPr>
        <w:pStyle w:val="BodyText"/>
        <w:tabs>
          <w:tab w:val="left" w:pos="4791"/>
          <w:tab w:val="left" w:pos="9097"/>
        </w:tabs>
        <w:spacing w:before="0"/>
        <w:ind w:left="112"/>
      </w:pPr>
      <w:r>
        <w:rPr>
          <w:color w:val="161616"/>
          <w:w w:val="115"/>
        </w:rPr>
        <w:t>Property</w:t>
      </w:r>
      <w:r>
        <w:rPr>
          <w:color w:val="161616"/>
          <w:spacing w:val="-28"/>
          <w:w w:val="115"/>
        </w:rPr>
        <w:t xml:space="preserve"> </w:t>
      </w:r>
      <w:r>
        <w:rPr>
          <w:color w:val="161616"/>
          <w:w w:val="115"/>
        </w:rPr>
        <w:t>Owned:</w:t>
      </w:r>
      <w:r>
        <w:rPr>
          <w:color w:val="161616"/>
          <w:spacing w:val="3"/>
          <w:w w:val="115"/>
        </w:rPr>
        <w:t xml:space="preserve"> </w:t>
      </w:r>
      <w:r>
        <w:rPr>
          <w:color w:val="161616"/>
          <w:spacing w:val="-3"/>
          <w:w w:val="115"/>
        </w:rPr>
        <w:t xml:space="preserve">Solely </w:t>
      </w:r>
      <w:r>
        <w:rPr>
          <w:color w:val="161616"/>
          <w:w w:val="115"/>
        </w:rPr>
        <w:t>Jointly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spacing w:val="-10"/>
          <w:w w:val="155"/>
        </w:rPr>
        <w:t>In</w:t>
      </w:r>
      <w:r>
        <w:rPr>
          <w:color w:val="161616"/>
          <w:spacing w:val="-53"/>
          <w:w w:val="155"/>
        </w:rPr>
        <w:t xml:space="preserve"> </w:t>
      </w:r>
      <w:r>
        <w:rPr>
          <w:color w:val="161616"/>
          <w:w w:val="115"/>
        </w:rPr>
        <w:t>Common</w:t>
      </w:r>
      <w:r>
        <w:rPr>
          <w:color w:val="161616"/>
          <w:spacing w:val="-33"/>
          <w:w w:val="115"/>
        </w:rPr>
        <w:t xml:space="preserve"> </w:t>
      </w:r>
      <w:r>
        <w:rPr>
          <w:color w:val="161616"/>
          <w:w w:val="295"/>
        </w:rPr>
        <w:t>_</w:t>
      </w:r>
      <w:r>
        <w:rPr>
          <w:color w:val="161616"/>
          <w:spacing w:val="-109"/>
          <w:w w:val="295"/>
        </w:rPr>
        <w:t xml:space="preserve"> </w:t>
      </w:r>
      <w:r>
        <w:rPr>
          <w:color w:val="161616"/>
          <w:w w:val="115"/>
        </w:rPr>
        <w:t>%</w:t>
      </w:r>
      <w:r>
        <w:rPr>
          <w:color w:val="161616"/>
          <w:w w:val="115"/>
        </w:rPr>
        <w:tab/>
        <w:t>Revocable</w:t>
      </w:r>
      <w:r>
        <w:rPr>
          <w:color w:val="161616"/>
          <w:spacing w:val="-35"/>
          <w:w w:val="115"/>
        </w:rPr>
        <w:t xml:space="preserve"> </w:t>
      </w:r>
      <w:r>
        <w:rPr>
          <w:color w:val="161616"/>
          <w:w w:val="115"/>
        </w:rPr>
        <w:t>Trust</w:t>
      </w:r>
      <w:r>
        <w:rPr>
          <w:color w:val="161616"/>
          <w:spacing w:val="20"/>
          <w:w w:val="115"/>
        </w:rPr>
        <w:t xml:space="preserve"> </w:t>
      </w:r>
      <w:r>
        <w:rPr>
          <w:color w:val="161616"/>
          <w:w w:val="115"/>
        </w:rPr>
        <w:t>Irrevocable</w:t>
      </w:r>
      <w:r>
        <w:rPr>
          <w:color w:val="161616"/>
          <w:spacing w:val="-38"/>
          <w:w w:val="115"/>
        </w:rPr>
        <w:t xml:space="preserve"> </w:t>
      </w:r>
      <w:r>
        <w:rPr>
          <w:color w:val="161616"/>
          <w:w w:val="115"/>
        </w:rPr>
        <w:t>Trust</w:t>
      </w:r>
      <w:r>
        <w:rPr>
          <w:color w:val="161616"/>
          <w:spacing w:val="23"/>
          <w:w w:val="115"/>
        </w:rPr>
        <w:t xml:space="preserve"> </w:t>
      </w:r>
      <w:r>
        <w:rPr>
          <w:color w:val="161616"/>
          <w:w w:val="115"/>
        </w:rPr>
        <w:t>Life</w:t>
      </w:r>
      <w:r>
        <w:rPr>
          <w:color w:val="161616"/>
          <w:spacing w:val="-39"/>
          <w:w w:val="115"/>
        </w:rPr>
        <w:t xml:space="preserve"> </w:t>
      </w:r>
      <w:r>
        <w:rPr>
          <w:color w:val="161616"/>
          <w:w w:val="115"/>
        </w:rPr>
        <w:t>Estate</w:t>
      </w:r>
      <w:r>
        <w:rPr>
          <w:color w:val="161616"/>
          <w:w w:val="115"/>
        </w:rPr>
        <w:tab/>
        <w:t>PA-33</w:t>
      </w:r>
      <w:r>
        <w:rPr>
          <w:color w:val="161616"/>
          <w:spacing w:val="-6"/>
          <w:w w:val="115"/>
        </w:rPr>
        <w:t xml:space="preserve"> </w:t>
      </w:r>
      <w:r>
        <w:rPr>
          <w:color w:val="529ED8"/>
          <w:w w:val="570"/>
        </w:rPr>
        <w:t>.</w:t>
      </w:r>
    </w:p>
    <w:p w14:paraId="318D894F" w14:textId="77777777" w:rsidR="007B0137" w:rsidRDefault="00661238">
      <w:pPr>
        <w:pStyle w:val="BodyText"/>
        <w:tabs>
          <w:tab w:val="left" w:pos="9140"/>
        </w:tabs>
        <w:spacing w:before="16"/>
        <w:ind w:left="817"/>
      </w:pPr>
      <w:r>
        <w:rPr>
          <w:color w:val="161616"/>
        </w:rPr>
        <w:t>If</w:t>
      </w:r>
      <w:r>
        <w:rPr>
          <w:color w:val="161616"/>
          <w:spacing w:val="-23"/>
        </w:rPr>
        <w:t xml:space="preserve"> </w:t>
      </w:r>
      <w:r>
        <w:rPr>
          <w:color w:val="161616"/>
        </w:rPr>
        <w:t>an</w:t>
      </w:r>
      <w:r>
        <w:rPr>
          <w:color w:val="161616"/>
          <w:spacing w:val="-4"/>
        </w:rPr>
        <w:t xml:space="preserve"> </w:t>
      </w:r>
      <w:r>
        <w:rPr>
          <w:color w:val="161616"/>
          <w:spacing w:val="-3"/>
        </w:rPr>
        <w:t xml:space="preserve">Irrevocable </w:t>
      </w:r>
      <w:r>
        <w:rPr>
          <w:color w:val="161616"/>
        </w:rPr>
        <w:t>Trust,</w:t>
      </w:r>
      <w:r>
        <w:rPr>
          <w:color w:val="161616"/>
          <w:spacing w:val="-1"/>
        </w:rPr>
        <w:t xml:space="preserve"> </w:t>
      </w:r>
      <w:r>
        <w:rPr>
          <w:color w:val="161616"/>
          <w:spacing w:val="-13"/>
          <w:w w:val="110"/>
        </w:rPr>
        <w:t>Is</w:t>
      </w:r>
      <w:r>
        <w:rPr>
          <w:color w:val="161616"/>
          <w:spacing w:val="-19"/>
          <w:w w:val="110"/>
        </w:rPr>
        <w:t xml:space="preserve"> </w:t>
      </w:r>
      <w:r>
        <w:rPr>
          <w:color w:val="161616"/>
        </w:rPr>
        <w:t>Evidence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of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Equitable</w:t>
      </w:r>
      <w:r>
        <w:rPr>
          <w:color w:val="161616"/>
          <w:spacing w:val="-22"/>
        </w:rPr>
        <w:t xml:space="preserve"> </w:t>
      </w:r>
      <w:r>
        <w:rPr>
          <w:color w:val="161616"/>
        </w:rPr>
        <w:t>Title</w:t>
      </w:r>
      <w:r>
        <w:rPr>
          <w:color w:val="161616"/>
          <w:spacing w:val="-20"/>
        </w:rPr>
        <w:t xml:space="preserve"> </w:t>
      </w:r>
      <w:r>
        <w:rPr>
          <w:color w:val="161616"/>
        </w:rPr>
        <w:t>or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Beneficial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4"/>
        </w:rPr>
        <w:t>Interest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for Life</w:t>
      </w:r>
      <w:r>
        <w:rPr>
          <w:color w:val="161616"/>
          <w:spacing w:val="-17"/>
        </w:rPr>
        <w:t xml:space="preserve"> </w:t>
      </w:r>
      <w:r>
        <w:rPr>
          <w:color w:val="161616"/>
        </w:rPr>
        <w:t>Noted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on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 xml:space="preserve">PA-33? </w:t>
      </w:r>
      <w:r>
        <w:rPr>
          <w:color w:val="161616"/>
          <w:spacing w:val="7"/>
        </w:rPr>
        <w:t xml:space="preserve"> </w:t>
      </w:r>
      <w:r>
        <w:rPr>
          <w:color w:val="161616"/>
        </w:rPr>
        <w:t>YES</w:t>
      </w:r>
      <w:r>
        <w:rPr>
          <w:color w:val="161616"/>
        </w:rPr>
        <w:tab/>
        <w:t>NO</w:t>
      </w:r>
    </w:p>
    <w:p w14:paraId="1DD9632F" w14:textId="77777777" w:rsidR="007B0137" w:rsidRDefault="007B0137">
      <w:pPr>
        <w:spacing w:before="11"/>
        <w:rPr>
          <w:rFonts w:ascii="Arial" w:eastAsia="Arial" w:hAnsi="Arial" w:cs="Arial"/>
          <w:sz w:val="16"/>
          <w:szCs w:val="16"/>
        </w:rPr>
      </w:pPr>
    </w:p>
    <w:p w14:paraId="37BEC07E" w14:textId="77777777" w:rsidR="007B0137" w:rsidRDefault="007B0137">
      <w:pPr>
        <w:rPr>
          <w:rFonts w:ascii="Arial" w:eastAsia="Arial" w:hAnsi="Arial" w:cs="Arial"/>
          <w:sz w:val="16"/>
          <w:szCs w:val="16"/>
        </w:rPr>
        <w:sectPr w:rsidR="007B0137">
          <w:type w:val="continuous"/>
          <w:pgSz w:w="12240" w:h="15840"/>
          <w:pgMar w:top="0" w:right="0" w:bottom="0" w:left="680" w:header="720" w:footer="720" w:gutter="0"/>
          <w:cols w:space="720"/>
        </w:sectPr>
      </w:pPr>
    </w:p>
    <w:p w14:paraId="2BEB6104" w14:textId="77777777" w:rsidR="007B0137" w:rsidRDefault="00661238">
      <w:pPr>
        <w:pStyle w:val="Heading2"/>
        <w:spacing w:before="72"/>
        <w:rPr>
          <w:b w:val="0"/>
          <w:bCs w:val="0"/>
          <w:u w:val="none"/>
        </w:rPr>
      </w:pPr>
      <w:r>
        <w:rPr>
          <w:color w:val="161616"/>
          <w:w w:val="105"/>
          <w:u w:val="thick" w:color="000000"/>
        </w:rPr>
        <w:t>PREVIOUS YEARS</w:t>
      </w:r>
      <w:r>
        <w:rPr>
          <w:color w:val="161616"/>
          <w:spacing w:val="50"/>
          <w:w w:val="105"/>
          <w:u w:val="thick" w:color="000000"/>
        </w:rPr>
        <w:t xml:space="preserve"> </w:t>
      </w:r>
      <w:r>
        <w:rPr>
          <w:color w:val="161616"/>
          <w:w w:val="105"/>
          <w:u w:val="thick" w:color="000000"/>
        </w:rPr>
        <w:t>INCOME</w:t>
      </w:r>
    </w:p>
    <w:p w14:paraId="7FF5959D" w14:textId="77777777" w:rsidR="007B0137" w:rsidRDefault="007B0137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14:paraId="0B79ACF6" w14:textId="7BF308C1" w:rsidR="007B0137" w:rsidRDefault="00661238">
      <w:pPr>
        <w:pStyle w:val="ListParagraph"/>
        <w:numPr>
          <w:ilvl w:val="0"/>
          <w:numId w:val="1"/>
        </w:numPr>
        <w:tabs>
          <w:tab w:val="left" w:pos="818"/>
        </w:tabs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616"/>
          <w:w w:val="110"/>
          <w:sz w:val="18"/>
        </w:rPr>
        <w:t>Did</w:t>
      </w:r>
      <w:r>
        <w:rPr>
          <w:rFonts w:ascii="Arial"/>
          <w:color w:val="161616"/>
          <w:spacing w:val="-14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you</w:t>
      </w:r>
      <w:r>
        <w:rPr>
          <w:rFonts w:ascii="Arial"/>
          <w:color w:val="161616"/>
          <w:spacing w:val="-15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file</w:t>
      </w:r>
      <w:r>
        <w:rPr>
          <w:rFonts w:ascii="Arial"/>
          <w:color w:val="161616"/>
          <w:spacing w:val="-11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an</w:t>
      </w:r>
      <w:r>
        <w:rPr>
          <w:rFonts w:ascii="Arial"/>
          <w:color w:val="161616"/>
          <w:spacing w:val="-2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Interest</w:t>
      </w:r>
      <w:r>
        <w:rPr>
          <w:rFonts w:ascii="Arial"/>
          <w:color w:val="161616"/>
          <w:spacing w:val="-12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and</w:t>
      </w:r>
      <w:r>
        <w:rPr>
          <w:rFonts w:ascii="Arial"/>
          <w:color w:val="161616"/>
          <w:spacing w:val="1"/>
          <w:w w:val="110"/>
          <w:sz w:val="18"/>
        </w:rPr>
        <w:t xml:space="preserve"> </w:t>
      </w:r>
      <w:r>
        <w:rPr>
          <w:rFonts w:ascii="Arial"/>
          <w:color w:val="161616"/>
          <w:spacing w:val="-3"/>
          <w:w w:val="110"/>
          <w:sz w:val="18"/>
        </w:rPr>
        <w:t>Dividend</w:t>
      </w:r>
      <w:r>
        <w:rPr>
          <w:rFonts w:ascii="Arial"/>
          <w:color w:val="161616"/>
          <w:spacing w:val="-11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tax</w:t>
      </w:r>
      <w:r>
        <w:rPr>
          <w:rFonts w:ascii="Arial"/>
          <w:color w:val="161616"/>
          <w:spacing w:val="1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return</w:t>
      </w:r>
      <w:r>
        <w:rPr>
          <w:rFonts w:ascii="Arial"/>
          <w:color w:val="161616"/>
          <w:spacing w:val="-15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to</w:t>
      </w:r>
      <w:r>
        <w:rPr>
          <w:rFonts w:ascii="Arial"/>
          <w:color w:val="161616"/>
          <w:spacing w:val="-18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the</w:t>
      </w:r>
      <w:r>
        <w:rPr>
          <w:rFonts w:ascii="Arial"/>
          <w:color w:val="161616"/>
          <w:spacing w:val="-11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state</w:t>
      </w:r>
      <w:r>
        <w:rPr>
          <w:rFonts w:ascii="Arial"/>
          <w:color w:val="161616"/>
          <w:spacing w:val="-11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of</w:t>
      </w:r>
      <w:r>
        <w:rPr>
          <w:rFonts w:ascii="Arial"/>
          <w:color w:val="161616"/>
          <w:spacing w:val="4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NH</w:t>
      </w:r>
      <w:r>
        <w:rPr>
          <w:rFonts w:ascii="Arial"/>
          <w:color w:val="161616"/>
          <w:spacing w:val="-22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 xml:space="preserve">for </w:t>
      </w:r>
      <w:r w:rsidR="00E21FFB">
        <w:rPr>
          <w:rFonts w:ascii="Arial"/>
          <w:color w:val="161616"/>
          <w:w w:val="110"/>
          <w:sz w:val="18"/>
        </w:rPr>
        <w:t>____</w:t>
      </w:r>
      <w:r>
        <w:rPr>
          <w:rFonts w:ascii="Arial"/>
          <w:color w:val="161616"/>
          <w:w w:val="110"/>
          <w:sz w:val="18"/>
        </w:rPr>
        <w:t>?</w:t>
      </w:r>
    </w:p>
    <w:p w14:paraId="55ED15D5" w14:textId="4D296AD1" w:rsidR="007B0137" w:rsidRDefault="00661238">
      <w:pPr>
        <w:pStyle w:val="ListParagraph"/>
        <w:numPr>
          <w:ilvl w:val="0"/>
          <w:numId w:val="1"/>
        </w:numPr>
        <w:tabs>
          <w:tab w:val="left" w:pos="818"/>
        </w:tabs>
        <w:spacing w:before="38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616"/>
          <w:spacing w:val="-6"/>
          <w:w w:val="110"/>
          <w:sz w:val="18"/>
        </w:rPr>
        <w:t>Did</w:t>
      </w:r>
      <w:r>
        <w:rPr>
          <w:rFonts w:ascii="Arial"/>
          <w:color w:val="161616"/>
          <w:spacing w:val="-3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you</w:t>
      </w:r>
      <w:r>
        <w:rPr>
          <w:rFonts w:ascii="Arial"/>
          <w:color w:val="161616"/>
          <w:spacing w:val="-10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file</w:t>
      </w:r>
      <w:r>
        <w:rPr>
          <w:rFonts w:ascii="Arial"/>
          <w:color w:val="161616"/>
          <w:spacing w:val="-5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a Federal</w:t>
      </w:r>
      <w:r>
        <w:rPr>
          <w:rFonts w:ascii="Arial"/>
          <w:color w:val="161616"/>
          <w:spacing w:val="-4"/>
          <w:w w:val="110"/>
          <w:sz w:val="18"/>
        </w:rPr>
        <w:t xml:space="preserve"> Income</w:t>
      </w:r>
      <w:r>
        <w:rPr>
          <w:rFonts w:ascii="Arial"/>
          <w:color w:val="161616"/>
          <w:spacing w:val="-17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Tax</w:t>
      </w:r>
      <w:r>
        <w:rPr>
          <w:rFonts w:ascii="Arial"/>
          <w:color w:val="161616"/>
          <w:spacing w:val="7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Form</w:t>
      </w:r>
      <w:r>
        <w:rPr>
          <w:rFonts w:ascii="Arial"/>
          <w:color w:val="161616"/>
          <w:spacing w:val="-13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for</w:t>
      </w:r>
      <w:r>
        <w:rPr>
          <w:rFonts w:ascii="Arial"/>
          <w:color w:val="161616"/>
          <w:spacing w:val="-9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the</w:t>
      </w:r>
      <w:r>
        <w:rPr>
          <w:rFonts w:ascii="Arial"/>
          <w:color w:val="161616"/>
          <w:spacing w:val="-5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 xml:space="preserve">year </w:t>
      </w:r>
      <w:r w:rsidR="00E21FFB">
        <w:rPr>
          <w:rFonts w:ascii="Arial"/>
          <w:color w:val="161616"/>
          <w:w w:val="110"/>
          <w:sz w:val="18"/>
        </w:rPr>
        <w:t>_____</w:t>
      </w:r>
      <w:r>
        <w:rPr>
          <w:rFonts w:ascii="Arial"/>
          <w:color w:val="161616"/>
          <w:w w:val="110"/>
          <w:sz w:val="18"/>
        </w:rPr>
        <w:t>?</w:t>
      </w:r>
    </w:p>
    <w:p w14:paraId="036B7CA0" w14:textId="77777777" w:rsidR="007B0137" w:rsidRDefault="00661238">
      <w:pPr>
        <w:pStyle w:val="ListParagraph"/>
        <w:numPr>
          <w:ilvl w:val="0"/>
          <w:numId w:val="1"/>
        </w:numPr>
        <w:tabs>
          <w:tab w:val="left" w:pos="804"/>
        </w:tabs>
        <w:spacing w:before="30"/>
        <w:ind w:left="80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616"/>
          <w:w w:val="110"/>
          <w:sz w:val="18"/>
        </w:rPr>
        <w:t>Are you the Trustee or the Beneficiary of any</w:t>
      </w:r>
      <w:r>
        <w:rPr>
          <w:rFonts w:ascii="Arial"/>
          <w:color w:val="161616"/>
          <w:spacing w:val="-34"/>
          <w:w w:val="110"/>
          <w:sz w:val="18"/>
        </w:rPr>
        <w:t xml:space="preserve"> </w:t>
      </w:r>
      <w:r>
        <w:rPr>
          <w:rFonts w:ascii="Arial"/>
          <w:color w:val="161616"/>
          <w:w w:val="110"/>
          <w:sz w:val="18"/>
        </w:rPr>
        <w:t>Trust?</w:t>
      </w:r>
    </w:p>
    <w:p w14:paraId="4D98BD59" w14:textId="77777777" w:rsidR="007B0137" w:rsidRDefault="00661238">
      <w:pPr>
        <w:pStyle w:val="BodyText"/>
        <w:tabs>
          <w:tab w:val="left" w:pos="4993"/>
        </w:tabs>
        <w:spacing w:before="30"/>
        <w:ind w:left="112"/>
      </w:pPr>
      <w:r w:rsidRPr="001B00AC">
        <w:rPr>
          <w:color w:val="161616"/>
          <w:w w:val="105"/>
          <w:u w:val="single"/>
        </w:rPr>
        <w:t>Name:</w:t>
      </w:r>
      <w:r>
        <w:rPr>
          <w:color w:val="161616"/>
          <w:w w:val="105"/>
        </w:rPr>
        <w:tab/>
      </w:r>
      <w:r>
        <w:rPr>
          <w:color w:val="161616"/>
          <w:w w:val="110"/>
          <w:u w:val="thick" w:color="000000"/>
        </w:rPr>
        <w:t>Company</w:t>
      </w:r>
      <w:r>
        <w:rPr>
          <w:color w:val="464646"/>
          <w:w w:val="110"/>
        </w:rPr>
        <w:t>:</w:t>
      </w:r>
    </w:p>
    <w:p w14:paraId="77A4D426" w14:textId="77777777" w:rsidR="007B0137" w:rsidRDefault="00661238" w:rsidP="001B00AC">
      <w:pPr>
        <w:pStyle w:val="ListParagraph"/>
        <w:spacing w:before="3"/>
        <w:rPr>
          <w:rFonts w:ascii="Arial" w:eastAsia="Arial" w:hAnsi="Arial" w:cs="Arial"/>
          <w:sz w:val="31"/>
          <w:szCs w:val="31"/>
        </w:rPr>
      </w:pPr>
      <w:r>
        <w:br w:type="column"/>
      </w:r>
    </w:p>
    <w:p w14:paraId="096BA753" w14:textId="77777777" w:rsidR="007B0137" w:rsidRDefault="00661238">
      <w:pPr>
        <w:ind w:right="2108"/>
        <w:jc w:val="center"/>
        <w:rPr>
          <w:rFonts w:ascii="Arial" w:eastAsia="Arial" w:hAnsi="Arial" w:cs="Arial"/>
        </w:rPr>
      </w:pPr>
      <w:r>
        <w:rPr>
          <w:rFonts w:ascii="Arial"/>
          <w:color w:val="161616"/>
          <w:spacing w:val="-4"/>
          <w:w w:val="105"/>
        </w:rPr>
        <w:t>(Circle</w:t>
      </w:r>
      <w:r>
        <w:rPr>
          <w:rFonts w:ascii="Arial"/>
          <w:color w:val="161616"/>
          <w:spacing w:val="-9"/>
          <w:w w:val="105"/>
        </w:rPr>
        <w:t xml:space="preserve"> </w:t>
      </w:r>
      <w:r>
        <w:rPr>
          <w:rFonts w:ascii="Arial"/>
          <w:color w:val="161616"/>
          <w:w w:val="105"/>
        </w:rPr>
        <w:t>Answer)</w:t>
      </w:r>
    </w:p>
    <w:p w14:paraId="01FED5D3" w14:textId="77777777" w:rsidR="007B0137" w:rsidRDefault="00661238">
      <w:pPr>
        <w:pStyle w:val="BodyText"/>
        <w:tabs>
          <w:tab w:val="left" w:pos="1011"/>
        </w:tabs>
        <w:spacing w:before="36"/>
        <w:ind w:left="299"/>
      </w:pPr>
      <w:r>
        <w:rPr>
          <w:color w:val="161616"/>
        </w:rPr>
        <w:t>Yes</w:t>
      </w:r>
      <w:r>
        <w:rPr>
          <w:color w:val="161616"/>
        </w:rPr>
        <w:tab/>
      </w:r>
      <w:r>
        <w:rPr>
          <w:color w:val="161616"/>
          <w:w w:val="105"/>
        </w:rPr>
        <w:t>No</w:t>
      </w:r>
    </w:p>
    <w:p w14:paraId="285DBBBF" w14:textId="77777777" w:rsidR="007B0137" w:rsidRDefault="00661238">
      <w:pPr>
        <w:pStyle w:val="BodyText"/>
        <w:tabs>
          <w:tab w:val="left" w:pos="1011"/>
        </w:tabs>
        <w:spacing w:before="30"/>
        <w:ind w:left="306"/>
      </w:pPr>
      <w:r>
        <w:rPr>
          <w:color w:val="161616"/>
        </w:rPr>
        <w:t>Yes</w:t>
      </w:r>
      <w:r>
        <w:rPr>
          <w:color w:val="161616"/>
        </w:rPr>
        <w:tab/>
      </w:r>
      <w:r>
        <w:rPr>
          <w:color w:val="161616"/>
          <w:w w:val="105"/>
        </w:rPr>
        <w:t>No</w:t>
      </w:r>
    </w:p>
    <w:p w14:paraId="2EF85BCB" w14:textId="77777777" w:rsidR="007B0137" w:rsidRDefault="00661238">
      <w:pPr>
        <w:pStyle w:val="BodyText"/>
        <w:tabs>
          <w:tab w:val="left" w:pos="719"/>
        </w:tabs>
        <w:spacing w:before="38"/>
        <w:ind w:right="2294"/>
        <w:jc w:val="center"/>
      </w:pPr>
      <w:r>
        <w:rPr>
          <w:color w:val="161616"/>
          <w:w w:val="105"/>
        </w:rPr>
        <w:t>Yes</w:t>
      </w:r>
      <w:r>
        <w:rPr>
          <w:color w:val="161616"/>
          <w:w w:val="105"/>
        </w:rPr>
        <w:tab/>
        <w:t>No</w:t>
      </w:r>
    </w:p>
    <w:p w14:paraId="08E63738" w14:textId="77777777" w:rsidR="007B0137" w:rsidRDefault="007B0137">
      <w:pPr>
        <w:jc w:val="center"/>
        <w:sectPr w:rsidR="007B0137">
          <w:type w:val="continuous"/>
          <w:pgSz w:w="12240" w:h="15840"/>
          <w:pgMar w:top="0" w:right="0" w:bottom="0" w:left="680" w:header="720" w:footer="720" w:gutter="0"/>
          <w:cols w:num="2" w:space="720" w:equalWidth="0">
            <w:col w:w="7232" w:space="450"/>
            <w:col w:w="3878"/>
          </w:cols>
        </w:sectPr>
      </w:pPr>
    </w:p>
    <w:p w14:paraId="02E102DD" w14:textId="77777777" w:rsidR="007B0137" w:rsidRPr="00A92BC9" w:rsidRDefault="00661238" w:rsidP="00A92BC9">
      <w:pPr>
        <w:pStyle w:val="ListParagraph"/>
      </w:pPr>
      <w:r w:rsidRPr="00A92BC9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66FBA6B" wp14:editId="074F5984">
                <wp:simplePos x="0" y="0"/>
                <wp:positionH relativeFrom="page">
                  <wp:posOffset>7724140</wp:posOffset>
                </wp:positionH>
                <wp:positionV relativeFrom="page">
                  <wp:posOffset>59690</wp:posOffset>
                </wp:positionV>
                <wp:extent cx="1270" cy="9944100"/>
                <wp:effectExtent l="18415" t="12065" r="8890" b="1651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44100"/>
                          <a:chOff x="12164" y="94"/>
                          <a:chExt cx="2" cy="15660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2164" y="94"/>
                            <a:ext cx="2" cy="15660"/>
                          </a:xfrm>
                          <a:custGeom>
                            <a:avLst/>
                            <a:gdLst>
                              <a:gd name="T0" fmla="+- 0 15754 94"/>
                              <a:gd name="T1" fmla="*/ 15754 h 15660"/>
                              <a:gd name="T2" fmla="+- 0 94 94"/>
                              <a:gd name="T3" fmla="*/ 94 h 15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60">
                                <a:moveTo>
                                  <a:pt x="0" y="1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FD4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9D45E" id="Group 198" o:spid="_x0000_s1026" style="position:absolute;margin-left:608.2pt;margin-top:4.7pt;width:.1pt;height:783pt;z-index:1408;mso-position-horizontal-relative:page;mso-position-vertical-relative:page" coordorigin="12164,94" coordsize="2,1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">
                <v:shape id="Freeform 199" o:spid="_x0000_s1027" style="position:absolute;left:12164;top:94;width:2;height:15660;visibility:visible;mso-wrap-style:square;v-text-anchor:top" coordsize="2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t1MQA&#10;AADcAAAADwAAAGRycy9kb3ducmV2LnhtbESPT0/DMAzF70h8h8hI3FjKHyHWNZ0mJKQdoZTt6jZe&#10;U61xqiZ05dvjAxI3W+/5vZ+L7eIHNdMU+8AG7lcZKOI22J47A/Xn290LqJiQLQ6BycAPRdiW11cF&#10;5jZc+IPmKnVKQjjmaMClNOZax9aRx7gKI7FopzB5TLJOnbYTXiTcD/ohy561x56lweFIr47ac/Xt&#10;DTRP62N9eHc736WvqjnMdfO4r425vVl2G1CJlvRv/rveW8FfC608Ix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BbdTEAAAA3AAAAA8AAAAAAAAAAAAAAAAAmAIAAGRycy9k&#10;b3ducmV2LnhtbFBLBQYAAAAABAAEAPUAAACJAwAAAAA=&#10;" path="m,15660l,e" filled="f" strokecolor="#cfd4d8" strokeweight="1.44pt">
                  <v:path arrowok="t" o:connecttype="custom" o:connectlocs="0,15754;0,94" o:connectangles="0,0"/>
                </v:shape>
                <w10:wrap anchorx="page" anchory="page"/>
              </v:group>
            </w:pict>
          </mc:Fallback>
        </mc:AlternateContent>
      </w:r>
      <w:r w:rsidR="00A92BC9" w:rsidRPr="00A92BC9">
        <w:t>__________</w:t>
      </w:r>
      <w:r w:rsidR="00A92BC9">
        <w:t xml:space="preserve"> </w:t>
      </w:r>
      <w:r w:rsidR="001B00AC" w:rsidRPr="00A92BC9">
        <w:t xml:space="preserve"> </w:t>
      </w:r>
      <w:r w:rsidR="00A92BC9">
        <w:t xml:space="preserve"> S</w:t>
      </w:r>
      <w:r w:rsidRPr="00A92BC9">
        <w:t>ocial Security (SSA-1099</w:t>
      </w:r>
      <w:r w:rsidR="00A92BC9" w:rsidRPr="00A92BC9">
        <w:t>)</w:t>
      </w:r>
      <w:r w:rsidR="00A92BC9">
        <w:t xml:space="preserve"> </w:t>
      </w:r>
      <w:r w:rsidR="00A92BC9" w:rsidRPr="00A92BC9">
        <w:t>$</w:t>
      </w:r>
      <w:r w:rsidR="00DC287E" w:rsidRPr="00A92BC9">
        <w:t>__________</w:t>
      </w:r>
      <w:r w:rsidR="001B00AC" w:rsidRPr="00A92BC9">
        <w:t xml:space="preserve">   </w:t>
      </w:r>
      <w:r w:rsidR="00CF462A">
        <w:t xml:space="preserve"> </w:t>
      </w:r>
      <w:r w:rsidR="001B00AC" w:rsidRPr="00A92BC9">
        <w:t>____________</w:t>
      </w:r>
      <w:r w:rsidR="00A92BC9">
        <w:t xml:space="preserve"> </w:t>
      </w:r>
      <w:r w:rsidR="001B00AC" w:rsidRPr="00A92BC9">
        <w:t xml:space="preserve"> </w:t>
      </w:r>
      <w:r w:rsidR="00A92BC9">
        <w:t xml:space="preserve">   </w:t>
      </w:r>
      <w:r w:rsidRPr="00A92BC9">
        <w:t>Dividends (1099-DIV)</w:t>
      </w:r>
      <w:r w:rsidR="00CF462A">
        <w:t xml:space="preserve"> </w:t>
      </w:r>
      <w:r w:rsidR="00A92BC9">
        <w:t xml:space="preserve"> </w:t>
      </w:r>
      <w:r w:rsidRPr="00A92BC9">
        <w:t>$</w:t>
      </w:r>
      <w:r w:rsidR="00DC287E" w:rsidRPr="00A92BC9">
        <w:t>__________</w:t>
      </w:r>
    </w:p>
    <w:p w14:paraId="0D378F83" w14:textId="77777777" w:rsidR="007B0137" w:rsidRPr="00A92BC9" w:rsidRDefault="001B00AC" w:rsidP="00A92BC9">
      <w:r w:rsidRPr="00A92BC9">
        <w:t xml:space="preserve"> </w:t>
      </w:r>
      <w:r w:rsidR="00A92BC9">
        <w:t xml:space="preserve">___________ </w:t>
      </w:r>
      <w:r w:rsidR="00A92BC9" w:rsidRPr="00A92BC9">
        <w:t>Social</w:t>
      </w:r>
      <w:r w:rsidR="00661238" w:rsidRPr="00A92BC9">
        <w:t xml:space="preserve"> Security (SSA-1099</w:t>
      </w:r>
      <w:r w:rsidR="00A92BC9" w:rsidRPr="00A92BC9">
        <w:t>) $</w:t>
      </w:r>
      <w:r w:rsidR="00DC287E" w:rsidRPr="00A92BC9">
        <w:t xml:space="preserve"> ______</w:t>
      </w:r>
      <w:r w:rsidRPr="00A92BC9">
        <w:t>___</w:t>
      </w:r>
      <w:r w:rsidR="00DC287E" w:rsidRPr="00A92BC9">
        <w:t xml:space="preserve"> </w:t>
      </w:r>
      <w:r w:rsidR="00A92BC9">
        <w:t xml:space="preserve"> </w:t>
      </w:r>
      <w:r w:rsidR="00CF462A">
        <w:t xml:space="preserve"> </w:t>
      </w:r>
      <w:r w:rsidR="00A92BC9">
        <w:t xml:space="preserve"> ___________</w:t>
      </w:r>
      <w:r w:rsidR="00C139FF">
        <w:t>_ Dividends</w:t>
      </w:r>
      <w:r w:rsidR="00661238" w:rsidRPr="00A92BC9">
        <w:t xml:space="preserve"> (1099-DIV)</w:t>
      </w:r>
      <w:r w:rsidRPr="00A92BC9">
        <w:t xml:space="preserve"> </w:t>
      </w:r>
      <w:r w:rsidR="00A92BC9">
        <w:t xml:space="preserve">  </w:t>
      </w:r>
      <w:r w:rsidR="00C139FF">
        <w:t xml:space="preserve">   </w:t>
      </w:r>
      <w:r w:rsidR="00661238" w:rsidRPr="00A92BC9">
        <w:t>$</w:t>
      </w:r>
      <w:r w:rsidR="00DC287E" w:rsidRPr="00A92BC9">
        <w:t>__________</w:t>
      </w:r>
      <w:r w:rsidR="00661238" w:rsidRPr="00A92BC9">
        <w:t xml:space="preserve"> </w:t>
      </w:r>
      <w:r w:rsidR="00661238" w:rsidRPr="00A92BC9">
        <w:tab/>
      </w:r>
    </w:p>
    <w:p w14:paraId="2789430D" w14:textId="77777777" w:rsidR="00A92BC9" w:rsidRDefault="00A92BC9" w:rsidP="00A92BC9">
      <w:r>
        <w:t>__________</w:t>
      </w:r>
      <w:r w:rsidRPr="00A92BC9">
        <w:t xml:space="preserve"> </w:t>
      </w:r>
      <w:r>
        <w:t xml:space="preserve">  SSI</w:t>
      </w:r>
      <w:r w:rsidR="00661238" w:rsidRPr="00A92BC9">
        <w:t xml:space="preserve"> (monthly X 12)</w:t>
      </w:r>
      <w:r>
        <w:t xml:space="preserve">       </w:t>
      </w:r>
      <w:r w:rsidR="001B00AC" w:rsidRPr="00A92BC9">
        <w:t xml:space="preserve">        </w:t>
      </w:r>
      <w:r>
        <w:t xml:space="preserve"> </w:t>
      </w:r>
      <w:r w:rsidR="00661238" w:rsidRPr="00A92BC9">
        <w:t>$</w:t>
      </w:r>
      <w:r w:rsidR="001B00AC" w:rsidRPr="00A92BC9">
        <w:t xml:space="preserve">_________   </w:t>
      </w:r>
      <w:r w:rsidR="00CF462A">
        <w:t xml:space="preserve">  </w:t>
      </w:r>
      <w:r>
        <w:t>_____________</w:t>
      </w:r>
      <w:r w:rsidR="001B00AC" w:rsidRPr="00A92BC9">
        <w:t>I</w:t>
      </w:r>
      <w:r w:rsidR="00661238" w:rsidRPr="00A92BC9">
        <w:t>nterest (1099-INT)</w:t>
      </w:r>
      <w:r>
        <w:t xml:space="preserve"> </w:t>
      </w:r>
      <w:r w:rsidR="001B00AC" w:rsidRPr="00A92BC9">
        <w:t xml:space="preserve">    </w:t>
      </w:r>
      <w:r>
        <w:t xml:space="preserve">   </w:t>
      </w:r>
      <w:r w:rsidR="00661238" w:rsidRPr="00A92BC9">
        <w:t>$</w:t>
      </w:r>
      <w:r w:rsidR="001B00AC" w:rsidRPr="00A92BC9">
        <w:t>__________</w:t>
      </w:r>
    </w:p>
    <w:p w14:paraId="57DE0581" w14:textId="77777777" w:rsidR="007B0137" w:rsidRPr="00A92BC9" w:rsidRDefault="00A92BC9" w:rsidP="00A92BC9">
      <w:r>
        <w:t>__________</w:t>
      </w:r>
      <w:r w:rsidR="001B00AC" w:rsidRPr="00A92BC9">
        <w:t xml:space="preserve"> </w:t>
      </w:r>
      <w:r>
        <w:t>*</w:t>
      </w:r>
      <w:r w:rsidR="001B00AC" w:rsidRPr="00A92BC9">
        <w:t xml:space="preserve"> </w:t>
      </w:r>
      <w:r w:rsidR="00661238" w:rsidRPr="00A92BC9">
        <w:t>Annuity/Pension (1099-R)</w:t>
      </w:r>
      <w:r>
        <w:t xml:space="preserve"> </w:t>
      </w:r>
      <w:r w:rsidR="00661238" w:rsidRPr="00A92BC9">
        <w:t>$</w:t>
      </w:r>
      <w:r w:rsidR="001B00AC" w:rsidRPr="00A92BC9">
        <w:t>________</w:t>
      </w:r>
      <w:r w:rsidR="00CF462A">
        <w:t>_</w:t>
      </w:r>
      <w:r w:rsidR="001B00AC" w:rsidRPr="00A92BC9">
        <w:t xml:space="preserve">    </w:t>
      </w:r>
      <w:r>
        <w:t>___________</w:t>
      </w:r>
      <w:r w:rsidR="00964FF9">
        <w:t>_</w:t>
      </w:r>
      <w:r w:rsidR="00964FF9" w:rsidRPr="00A92BC9">
        <w:t xml:space="preserve"> Interest</w:t>
      </w:r>
      <w:r w:rsidR="00661238" w:rsidRPr="00A92BC9">
        <w:t xml:space="preserve"> (1099-INT)</w:t>
      </w:r>
      <w:r w:rsidR="001B00AC" w:rsidRPr="00A92BC9">
        <w:t xml:space="preserve">        </w:t>
      </w:r>
      <w:r w:rsidR="00661238" w:rsidRPr="00A92BC9">
        <w:t xml:space="preserve">$ </w:t>
      </w:r>
      <w:r w:rsidR="001B00AC" w:rsidRPr="00A92BC9">
        <w:t>_________</w:t>
      </w:r>
    </w:p>
    <w:p w14:paraId="7B8614DE" w14:textId="77777777" w:rsidR="007B0137" w:rsidRPr="00A92BC9" w:rsidRDefault="00A92BC9" w:rsidP="00A92BC9">
      <w:r>
        <w:t>__________</w:t>
      </w:r>
      <w:r w:rsidR="001B00AC" w:rsidRPr="00A92BC9">
        <w:t xml:space="preserve"> </w:t>
      </w:r>
      <w:r>
        <w:t>*</w:t>
      </w:r>
      <w:r w:rsidR="001B00AC" w:rsidRPr="00A92BC9">
        <w:t xml:space="preserve"> </w:t>
      </w:r>
      <w:r w:rsidR="00661238" w:rsidRPr="00A92BC9">
        <w:t>Annuity/Pension (1099-R)</w:t>
      </w:r>
      <w:r>
        <w:t xml:space="preserve"> </w:t>
      </w:r>
      <w:r w:rsidR="00661238" w:rsidRPr="00A92BC9">
        <w:t>$</w:t>
      </w:r>
      <w:r w:rsidR="00DC287E" w:rsidRPr="00A92BC9">
        <w:t>___</w:t>
      </w:r>
      <w:r w:rsidR="001B00AC" w:rsidRPr="00A92BC9">
        <w:t>_____</w:t>
      </w:r>
      <w:r w:rsidR="00DC287E" w:rsidRPr="00A92BC9">
        <w:t>_</w:t>
      </w:r>
      <w:r>
        <w:t xml:space="preserve">     ________Po</w:t>
      </w:r>
      <w:r w:rsidR="00661238" w:rsidRPr="00A92BC9">
        <w:t xml:space="preserve">tential Asset) Capital </w:t>
      </w:r>
      <w:r w:rsidR="00C139FF" w:rsidRPr="00A92BC9">
        <w:t xml:space="preserve">Gain </w:t>
      </w:r>
      <w:r w:rsidR="00C139FF">
        <w:t xml:space="preserve">  $</w:t>
      </w:r>
      <w:r w:rsidR="00661238" w:rsidRPr="00A92BC9">
        <w:t xml:space="preserve"> </w:t>
      </w:r>
      <w:r w:rsidR="001B00AC" w:rsidRPr="00A92BC9">
        <w:t>_________</w:t>
      </w:r>
    </w:p>
    <w:p w14:paraId="61DB797D" w14:textId="77777777" w:rsidR="007B0137" w:rsidRPr="00A92BC9" w:rsidRDefault="00A92BC9" w:rsidP="00A92BC9">
      <w:r>
        <w:t>____________</w:t>
      </w:r>
      <w:r w:rsidR="001B00AC" w:rsidRPr="00A92BC9">
        <w:t xml:space="preserve"> </w:t>
      </w:r>
      <w:r w:rsidR="00661238" w:rsidRPr="00A92BC9">
        <w:t>*IRA/401K (1099-R)</w:t>
      </w:r>
      <w:r>
        <w:t xml:space="preserve">  </w:t>
      </w:r>
      <w:r w:rsidR="001B00AC" w:rsidRPr="00A92BC9">
        <w:t xml:space="preserve">        </w:t>
      </w:r>
      <w:r w:rsidR="00661238" w:rsidRPr="00A92BC9">
        <w:t>$</w:t>
      </w:r>
      <w:r w:rsidR="00995C32" w:rsidRPr="00A92BC9">
        <w:t xml:space="preserve"> ________     </w:t>
      </w:r>
      <w:r>
        <w:t>_______________Ve</w:t>
      </w:r>
      <w:r w:rsidR="00661238" w:rsidRPr="00A92BC9">
        <w:t>teran Benefits</w:t>
      </w:r>
      <w:r w:rsidR="00995C32" w:rsidRPr="00A92BC9">
        <w:t xml:space="preserve">         </w:t>
      </w:r>
      <w:r w:rsidR="00C139FF">
        <w:t xml:space="preserve"> </w:t>
      </w:r>
      <w:r w:rsidR="00661238" w:rsidRPr="00A92BC9">
        <w:t>$</w:t>
      </w:r>
      <w:r w:rsidR="00995C32" w:rsidRPr="00A92BC9">
        <w:t>________</w:t>
      </w:r>
      <w:r w:rsidR="001B00AC" w:rsidRPr="00A92BC9">
        <w:t>_</w:t>
      </w:r>
      <w:r w:rsidR="00995C32" w:rsidRPr="00A92BC9">
        <w:t>_</w:t>
      </w:r>
      <w:r w:rsidR="00661238" w:rsidRPr="00A92BC9">
        <w:t xml:space="preserve"> </w:t>
      </w:r>
      <w:r w:rsidR="00661238" w:rsidRPr="00A92BC9">
        <w:tab/>
      </w:r>
    </w:p>
    <w:p w14:paraId="3BD09F88" w14:textId="77777777" w:rsidR="007B0137" w:rsidRPr="00A92BC9" w:rsidRDefault="001B00AC" w:rsidP="00964FF9">
      <w:pPr>
        <w:pStyle w:val="ListParagraph"/>
      </w:pPr>
      <w:r w:rsidRPr="00A92BC9">
        <w:t xml:space="preserve"> </w:t>
      </w:r>
      <w:r w:rsidR="00A92BC9">
        <w:t>_________</w:t>
      </w:r>
      <w:r w:rsidR="00964FF9">
        <w:t>_</w:t>
      </w:r>
      <w:r w:rsidR="00964FF9" w:rsidRPr="00A92BC9">
        <w:t xml:space="preserve"> *</w:t>
      </w:r>
      <w:r w:rsidR="00661238" w:rsidRPr="00A92BC9">
        <w:t>IRA/401K (1099-R)</w:t>
      </w:r>
      <w:r w:rsidR="00A92BC9">
        <w:t xml:space="preserve">  </w:t>
      </w:r>
      <w:r w:rsidRPr="00A92BC9">
        <w:t xml:space="preserve">           </w:t>
      </w:r>
      <w:r w:rsidR="00661238" w:rsidRPr="00A92BC9">
        <w:t>$</w:t>
      </w:r>
      <w:r w:rsidR="00D42BEB" w:rsidRPr="00A92BC9">
        <w:t>_________</w:t>
      </w:r>
      <w:r w:rsidR="00CF462A">
        <w:t xml:space="preserve">    </w:t>
      </w:r>
      <w:r w:rsidR="00A92BC9">
        <w:t xml:space="preserve"> _________________R</w:t>
      </w:r>
      <w:r w:rsidR="00661238" w:rsidRPr="00A92BC9">
        <w:t xml:space="preserve">ental </w:t>
      </w:r>
      <w:r w:rsidR="00995C32" w:rsidRPr="00A92BC9">
        <w:t xml:space="preserve">Income </w:t>
      </w:r>
      <w:r w:rsidR="00D42BEB" w:rsidRPr="00A92BC9">
        <w:t xml:space="preserve">        </w:t>
      </w:r>
      <w:r w:rsidR="00995C32" w:rsidRPr="00A92BC9">
        <w:t>$</w:t>
      </w:r>
      <w:r w:rsidR="00D42BEB" w:rsidRPr="00A92BC9">
        <w:t>_________</w:t>
      </w:r>
      <w:r w:rsidRPr="00A92BC9">
        <w:t>_</w:t>
      </w:r>
    </w:p>
    <w:p w14:paraId="4D84E631" w14:textId="77777777" w:rsidR="007B0137" w:rsidRPr="00A92BC9" w:rsidRDefault="00CF462A" w:rsidP="00A92BC9">
      <w:r>
        <w:t>__</w:t>
      </w:r>
      <w:r w:rsidR="00A92BC9">
        <w:t>________</w:t>
      </w:r>
      <w:r w:rsidR="001B00AC" w:rsidRPr="00A92BC9">
        <w:t xml:space="preserve"> </w:t>
      </w:r>
      <w:r w:rsidR="00661238" w:rsidRPr="00A92BC9">
        <w:t>Business/Self Emp Income</w:t>
      </w:r>
      <w:r w:rsidR="00661238" w:rsidRPr="00A92BC9">
        <w:tab/>
        <w:t>$</w:t>
      </w:r>
      <w:r w:rsidR="00DC287E" w:rsidRPr="00A92BC9">
        <w:t>_________</w:t>
      </w:r>
      <w:r w:rsidR="00D42BEB" w:rsidRPr="00A92BC9">
        <w:t xml:space="preserve">    </w:t>
      </w:r>
      <w:r w:rsidR="00A92BC9">
        <w:t xml:space="preserve">  ___________</w:t>
      </w:r>
      <w:r w:rsidR="00D42BEB" w:rsidRPr="00A92BC9">
        <w:t xml:space="preserve"> </w:t>
      </w:r>
      <w:r w:rsidR="00A92BC9">
        <w:t>R</w:t>
      </w:r>
      <w:r w:rsidR="00661238" w:rsidRPr="00A92BC9">
        <w:t>oom &amp; Board I Stipend</w:t>
      </w:r>
      <w:r w:rsidR="00A92BC9">
        <w:t xml:space="preserve">   </w:t>
      </w:r>
      <w:r w:rsidR="00C139FF">
        <w:t xml:space="preserve"> </w:t>
      </w:r>
      <w:r w:rsidR="00661238" w:rsidRPr="00A92BC9">
        <w:t>$</w:t>
      </w:r>
      <w:r w:rsidR="00D42BEB" w:rsidRPr="00A92BC9">
        <w:t>__________</w:t>
      </w:r>
    </w:p>
    <w:p w14:paraId="7E7FD212" w14:textId="77777777" w:rsidR="007B0137" w:rsidRPr="00A92BC9" w:rsidRDefault="00CF462A" w:rsidP="00A92BC9">
      <w:r>
        <w:t>________</w:t>
      </w:r>
      <w:r w:rsidR="001B00AC" w:rsidRPr="00A92BC9">
        <w:t xml:space="preserve"> </w:t>
      </w:r>
      <w:r w:rsidR="00661238" w:rsidRPr="00A92BC9">
        <w:t>Unemployment Benefits</w:t>
      </w:r>
      <w:r w:rsidR="00661238" w:rsidRPr="00A92BC9">
        <w:tab/>
        <w:t>$</w:t>
      </w:r>
      <w:r w:rsidR="00DC287E" w:rsidRPr="00A92BC9">
        <w:t>_________</w:t>
      </w:r>
      <w:r>
        <w:t xml:space="preserve">      __________ C</w:t>
      </w:r>
      <w:r w:rsidR="00661238" w:rsidRPr="00A92BC9">
        <w:t>hild/Dependent Support</w:t>
      </w:r>
      <w:r w:rsidR="00661238" w:rsidRPr="00A92BC9">
        <w:tab/>
      </w:r>
      <w:r w:rsidR="00C139FF">
        <w:t>$</w:t>
      </w:r>
      <w:r w:rsidR="00661238" w:rsidRPr="00A92BC9">
        <w:t xml:space="preserve"> </w:t>
      </w:r>
      <w:r w:rsidR="00DC287E" w:rsidRPr="00A92BC9">
        <w:t>__________</w:t>
      </w:r>
      <w:r w:rsidR="00661238" w:rsidRPr="00A92BC9">
        <w:tab/>
      </w:r>
    </w:p>
    <w:p w14:paraId="08AAE871" w14:textId="77777777" w:rsidR="00CF462A" w:rsidRDefault="00CF462A" w:rsidP="00A92BC9">
      <w:r>
        <w:t>______</w:t>
      </w:r>
      <w:r w:rsidR="001B00AC" w:rsidRPr="00A92BC9">
        <w:t xml:space="preserve">   </w:t>
      </w:r>
      <w:r w:rsidR="00995C32" w:rsidRPr="00A92BC9">
        <w:t>Workers Compensation</w:t>
      </w:r>
      <w:r w:rsidR="001B00AC" w:rsidRPr="00A92BC9">
        <w:t xml:space="preserve"> </w:t>
      </w:r>
      <w:r w:rsidR="00995C32" w:rsidRPr="00A92BC9">
        <w:t xml:space="preserve">           </w:t>
      </w:r>
      <w:r>
        <w:t xml:space="preserve"> </w:t>
      </w:r>
      <w:r w:rsidR="00995C32" w:rsidRPr="00A92BC9">
        <w:t xml:space="preserve"> </w:t>
      </w:r>
      <w:r w:rsidR="00661238" w:rsidRPr="00A92BC9">
        <w:t>$</w:t>
      </w:r>
      <w:r w:rsidR="00995C32" w:rsidRPr="00A92BC9">
        <w:softHyphen/>
      </w:r>
      <w:r w:rsidR="00995C32" w:rsidRPr="00A92BC9">
        <w:softHyphen/>
      </w:r>
      <w:r w:rsidR="00995C32" w:rsidRPr="00A92BC9">
        <w:softHyphen/>
      </w:r>
      <w:r w:rsidR="00995C32" w:rsidRPr="00A92BC9">
        <w:softHyphen/>
        <w:t>__________</w:t>
      </w:r>
      <w:r>
        <w:t xml:space="preserve">   ____________ </w:t>
      </w:r>
      <w:r w:rsidR="00661238" w:rsidRPr="00A92BC9">
        <w:tab/>
      </w:r>
      <w:r>
        <w:t xml:space="preserve"> </w:t>
      </w:r>
      <w:r w:rsidR="00661238" w:rsidRPr="00A92BC9">
        <w:t>Alimony Received</w:t>
      </w:r>
      <w:r w:rsidR="00661238" w:rsidRPr="00A92BC9">
        <w:tab/>
        <w:t xml:space="preserve">$ </w:t>
      </w:r>
      <w:r w:rsidR="00D42BEB" w:rsidRPr="00A92BC9">
        <w:t>_________</w:t>
      </w:r>
      <w:r w:rsidR="00DC287E" w:rsidRPr="00A92BC9">
        <w:t>_</w:t>
      </w:r>
    </w:p>
    <w:p w14:paraId="1FA3D9BF" w14:textId="77777777" w:rsidR="007B0137" w:rsidRPr="00A92BC9" w:rsidRDefault="00CF462A" w:rsidP="00A92BC9">
      <w:r>
        <w:t>_______</w:t>
      </w:r>
      <w:r w:rsidR="00661238" w:rsidRPr="00A92BC9">
        <w:t>Disability Insurance Payments</w:t>
      </w:r>
      <w:r w:rsidR="00661238" w:rsidRPr="00A92BC9">
        <w:tab/>
        <w:t>$</w:t>
      </w:r>
      <w:r w:rsidR="00DC287E" w:rsidRPr="00A92BC9">
        <w:t>__________</w:t>
      </w:r>
      <w:r>
        <w:t xml:space="preserve">   __________</w:t>
      </w:r>
      <w:r w:rsidR="00C139FF">
        <w:t>_</w:t>
      </w:r>
      <w:r w:rsidR="00C139FF" w:rsidRPr="00A92BC9">
        <w:t xml:space="preserve"> Wages</w:t>
      </w:r>
      <w:r w:rsidR="00661238" w:rsidRPr="00A92BC9">
        <w:t xml:space="preserve"> (W2 or 1099 gross)</w:t>
      </w:r>
      <w:r w:rsidR="00661238" w:rsidRPr="00A92BC9">
        <w:tab/>
        <w:t xml:space="preserve">$ </w:t>
      </w:r>
      <w:r w:rsidR="00DC287E" w:rsidRPr="00A92BC9">
        <w:t>___________</w:t>
      </w:r>
      <w:r w:rsidR="00661238" w:rsidRPr="00A92BC9">
        <w:tab/>
      </w:r>
    </w:p>
    <w:p w14:paraId="6BE52BAE" w14:textId="77777777" w:rsidR="007B0137" w:rsidRPr="00CF462A" w:rsidRDefault="00CF462A" w:rsidP="00CF462A">
      <w:pPr>
        <w:pStyle w:val="ListParagraph"/>
      </w:pPr>
      <w:r>
        <w:t>________</w:t>
      </w:r>
      <w:r w:rsidR="00661238" w:rsidRPr="00CF462A">
        <w:t>Fuel Assistance</w:t>
      </w:r>
      <w:r>
        <w:t xml:space="preserve">    </w:t>
      </w:r>
      <w:r>
        <w:tab/>
      </w:r>
      <w:r w:rsidR="00661238" w:rsidRPr="00CF462A">
        <w:tab/>
        <w:t>$</w:t>
      </w:r>
      <w:r w:rsidR="00995C32" w:rsidRPr="00CF462A">
        <w:t>__________</w:t>
      </w:r>
      <w:r>
        <w:t xml:space="preserve">   ____________</w:t>
      </w:r>
      <w:r w:rsidR="00661238" w:rsidRPr="00CF462A">
        <w:t>Wages (W2 or 1099 gross)</w:t>
      </w:r>
      <w:r w:rsidR="001B00AC" w:rsidRPr="00CF462A">
        <w:t xml:space="preserve"> </w:t>
      </w:r>
      <w:r w:rsidR="00661238" w:rsidRPr="00CF462A">
        <w:t xml:space="preserve">$ </w:t>
      </w:r>
      <w:r w:rsidR="00995C32" w:rsidRPr="00CF462A">
        <w:t>________</w:t>
      </w:r>
      <w:r w:rsidR="001B00AC" w:rsidRPr="00CF462A">
        <w:t>_</w:t>
      </w:r>
      <w:r w:rsidR="00995C32" w:rsidRPr="00CF462A">
        <w:t>__</w:t>
      </w:r>
    </w:p>
    <w:p w14:paraId="51C9B45C" w14:textId="77777777" w:rsidR="007B0137" w:rsidRPr="00A92BC9" w:rsidRDefault="00CF462A" w:rsidP="00A92BC9">
      <w:r>
        <w:softHyphen/>
      </w:r>
      <w:r>
        <w:softHyphen/>
      </w:r>
      <w:r>
        <w:softHyphen/>
      </w:r>
      <w:r>
        <w:softHyphen/>
        <w:t>_________</w:t>
      </w:r>
      <w:r w:rsidR="00661238" w:rsidRPr="00A92BC9">
        <w:t>Food Stamps</w:t>
      </w:r>
      <w:r w:rsidR="00661238" w:rsidRPr="00A92BC9">
        <w:tab/>
      </w:r>
      <w:r>
        <w:t xml:space="preserve">       </w:t>
      </w:r>
      <w:r>
        <w:tab/>
      </w:r>
      <w:r>
        <w:tab/>
      </w:r>
      <w:r w:rsidR="00661238" w:rsidRPr="00A92BC9">
        <w:t>$</w:t>
      </w:r>
      <w:r w:rsidR="00D42BEB" w:rsidRPr="00A92BC9">
        <w:t>___________</w:t>
      </w:r>
      <w:r w:rsidR="00661238" w:rsidRPr="00A92BC9">
        <w:tab/>
      </w:r>
      <w:r>
        <w:t>__________</w:t>
      </w:r>
      <w:r w:rsidR="00D42BEB" w:rsidRPr="00A92BC9">
        <w:t xml:space="preserve"> </w:t>
      </w:r>
      <w:r w:rsidR="00661238" w:rsidRPr="00A92BC9">
        <w:t>Trust Income</w:t>
      </w:r>
      <w:r w:rsidR="00661238" w:rsidRPr="00A92BC9">
        <w:tab/>
      </w:r>
      <w:r>
        <w:t xml:space="preserve">               </w:t>
      </w:r>
      <w:r w:rsidR="00661238" w:rsidRPr="00A92BC9">
        <w:t xml:space="preserve">$ </w:t>
      </w:r>
      <w:r w:rsidR="00D42BEB" w:rsidRPr="00A92BC9">
        <w:t>________</w:t>
      </w:r>
      <w:r w:rsidR="001B00AC" w:rsidRPr="00A92BC9">
        <w:t>_</w:t>
      </w:r>
      <w:r w:rsidR="00D42BEB" w:rsidRPr="00A92BC9">
        <w:t>__</w:t>
      </w:r>
      <w:r w:rsidR="00661238" w:rsidRPr="00A92BC9">
        <w:tab/>
      </w:r>
    </w:p>
    <w:p w14:paraId="42191AE4" w14:textId="77777777" w:rsidR="007B0137" w:rsidRPr="00A92BC9" w:rsidRDefault="00C139FF" w:rsidP="00A92BC9">
      <w:r>
        <w:t>_________</w:t>
      </w:r>
      <w:r w:rsidR="00661238" w:rsidRPr="00A92BC9">
        <w:t xml:space="preserve">**APTD / GAA / ANB / </w:t>
      </w:r>
      <w:r w:rsidR="00964FF9" w:rsidRPr="00A92BC9">
        <w:t>FANF</w:t>
      </w:r>
      <w:r w:rsidR="00964FF9">
        <w:t xml:space="preserve">  $</w:t>
      </w:r>
      <w:r w:rsidR="00D42BEB" w:rsidRPr="00A92BC9">
        <w:t>___________</w:t>
      </w:r>
      <w:r w:rsidR="00661238" w:rsidRPr="00A92BC9">
        <w:tab/>
      </w:r>
      <w:r w:rsidR="00D42BEB" w:rsidRPr="00A92BC9">
        <w:t xml:space="preserve"> </w:t>
      </w:r>
      <w:r w:rsidR="00CF462A">
        <w:t>________</w:t>
      </w:r>
      <w:r>
        <w:t xml:space="preserve">_ </w:t>
      </w:r>
      <w:r w:rsidRPr="00A92BC9">
        <w:t>Royalties</w:t>
      </w:r>
      <w:r w:rsidR="00CF462A">
        <w:t xml:space="preserve"> </w:t>
      </w:r>
      <w:r w:rsidR="00D42BEB" w:rsidRPr="00A92BC9">
        <w:t xml:space="preserve">           </w:t>
      </w:r>
      <w:r w:rsidR="00CF462A">
        <w:t xml:space="preserve">                 </w:t>
      </w:r>
      <w:r w:rsidR="00D42BEB" w:rsidRPr="00A92BC9">
        <w:t xml:space="preserve"> </w:t>
      </w:r>
      <w:r w:rsidR="00CF462A">
        <w:t xml:space="preserve">    </w:t>
      </w:r>
      <w:r w:rsidR="00661238" w:rsidRPr="00A92BC9">
        <w:t xml:space="preserve">$ </w:t>
      </w:r>
      <w:r w:rsidR="00D42BEB" w:rsidRPr="00A92BC9">
        <w:t>_______</w:t>
      </w:r>
      <w:r w:rsidR="001B00AC" w:rsidRPr="00A92BC9">
        <w:t>_</w:t>
      </w:r>
      <w:r w:rsidR="00D42BEB" w:rsidRPr="00A92BC9">
        <w:t>___</w:t>
      </w:r>
      <w:r w:rsidR="00D42BEB" w:rsidRPr="00A92BC9">
        <w:tab/>
      </w:r>
    </w:p>
    <w:p w14:paraId="58298521" w14:textId="77777777" w:rsidR="007B0137" w:rsidRPr="00A92BC9" w:rsidRDefault="00C139FF" w:rsidP="00A92BC9">
      <w:r>
        <w:t>__________</w:t>
      </w:r>
      <w:r w:rsidR="00D42BEB" w:rsidRPr="00A92BC9">
        <w:t xml:space="preserve"> </w:t>
      </w:r>
      <w:r w:rsidR="00661238" w:rsidRPr="00A92BC9">
        <w:t>Any other Gov't Assistance</w:t>
      </w:r>
      <w:r w:rsidR="00661238" w:rsidRPr="00A92BC9">
        <w:tab/>
        <w:t>$</w:t>
      </w:r>
      <w:r w:rsidR="00DC287E" w:rsidRPr="00A92BC9">
        <w:t xml:space="preserve">___________ </w:t>
      </w:r>
      <w:r w:rsidR="00D42BEB" w:rsidRPr="00A92BC9">
        <w:tab/>
      </w:r>
      <w:r w:rsidR="00CF462A">
        <w:t xml:space="preserve">  __________</w:t>
      </w:r>
      <w:r w:rsidR="00D42BEB" w:rsidRPr="00A92BC9">
        <w:t xml:space="preserve">   </w:t>
      </w:r>
      <w:r w:rsidR="00661238" w:rsidRPr="00A92BC9">
        <w:t>Other</w:t>
      </w:r>
      <w:r w:rsidR="00CF462A">
        <w:t xml:space="preserve">           </w:t>
      </w:r>
      <w:r w:rsidR="00CF462A">
        <w:tab/>
      </w:r>
      <w:r w:rsidR="00661238" w:rsidRPr="00A92BC9">
        <w:tab/>
        <w:t xml:space="preserve">$ </w:t>
      </w:r>
      <w:r w:rsidR="00D42BEB" w:rsidRPr="00A92BC9">
        <w:t>___________</w:t>
      </w:r>
      <w:r w:rsidR="00661238" w:rsidRPr="00A92BC9">
        <w:tab/>
      </w:r>
      <w:r w:rsidR="00D42BEB" w:rsidRPr="00A92BC9">
        <w:t xml:space="preserve">           </w:t>
      </w:r>
    </w:p>
    <w:p w14:paraId="4BE516D5" w14:textId="77777777" w:rsidR="007B0137" w:rsidRPr="00A92BC9" w:rsidRDefault="00CF462A" w:rsidP="00A92BC9">
      <w:r>
        <w:t>________</w:t>
      </w:r>
      <w:r w:rsidR="00C139FF">
        <w:t xml:space="preserve">        </w:t>
      </w:r>
      <w:r w:rsidR="00661238" w:rsidRPr="00A92BC9">
        <w:t>Housing Assistance</w:t>
      </w:r>
      <w:r w:rsidR="00661238" w:rsidRPr="00A92BC9">
        <w:tab/>
        <w:t>$</w:t>
      </w:r>
      <w:r w:rsidR="00DC287E" w:rsidRPr="00A92BC9">
        <w:t xml:space="preserve">___________ </w:t>
      </w:r>
      <w:r w:rsidR="00D42BEB" w:rsidRPr="00A92BC9">
        <w:tab/>
      </w:r>
      <w:r>
        <w:t>____________</w:t>
      </w:r>
      <w:r w:rsidR="00DC287E" w:rsidRPr="00A92BC9">
        <w:t xml:space="preserve"> </w:t>
      </w:r>
      <w:r w:rsidR="00C139FF" w:rsidRPr="00A92BC9">
        <w:t>other</w:t>
      </w:r>
      <w:r w:rsidR="00661238" w:rsidRPr="00A92BC9">
        <w:tab/>
      </w:r>
      <w:r w:rsidR="00C139FF">
        <w:t xml:space="preserve">                             </w:t>
      </w:r>
      <w:r w:rsidR="00661238" w:rsidRPr="00A92BC9">
        <w:t>$</w:t>
      </w:r>
      <w:r w:rsidR="00D42BEB" w:rsidRPr="00A92BC9">
        <w:t>____________</w:t>
      </w:r>
      <w:r w:rsidR="00661238" w:rsidRPr="00A92BC9">
        <w:t xml:space="preserve"> </w:t>
      </w:r>
      <w:r w:rsidR="00661238" w:rsidRPr="00A92BC9">
        <w:tab/>
      </w:r>
    </w:p>
    <w:p w14:paraId="2EA9CD09" w14:textId="77777777" w:rsidR="007B0137" w:rsidRPr="00A92BC9" w:rsidRDefault="007B0137" w:rsidP="00A92BC9"/>
    <w:p w14:paraId="432B9C13" w14:textId="77777777" w:rsidR="007B0137" w:rsidRDefault="00661238">
      <w:pPr>
        <w:pStyle w:val="BodyText"/>
        <w:spacing w:before="0"/>
        <w:ind w:left="126"/>
      </w:pPr>
      <w:r>
        <w:rPr>
          <w:color w:val="2D2D2D"/>
          <w:w w:val="110"/>
        </w:rPr>
        <w:t>*</w:t>
      </w:r>
      <w:r>
        <w:rPr>
          <w:color w:val="2D2D2D"/>
          <w:spacing w:val="-10"/>
          <w:w w:val="110"/>
        </w:rPr>
        <w:t xml:space="preserve"> </w:t>
      </w:r>
      <w:r>
        <w:rPr>
          <w:color w:val="161616"/>
          <w:w w:val="110"/>
        </w:rPr>
        <w:t>Do</w:t>
      </w:r>
      <w:r>
        <w:rPr>
          <w:color w:val="161616"/>
          <w:spacing w:val="-9"/>
          <w:w w:val="110"/>
        </w:rPr>
        <w:t xml:space="preserve"> </w:t>
      </w:r>
      <w:r>
        <w:rPr>
          <w:color w:val="161616"/>
          <w:w w:val="110"/>
        </w:rPr>
        <w:t>you</w:t>
      </w:r>
      <w:r>
        <w:rPr>
          <w:color w:val="161616"/>
          <w:spacing w:val="2"/>
          <w:w w:val="110"/>
        </w:rPr>
        <w:t xml:space="preserve"> </w:t>
      </w:r>
      <w:r>
        <w:rPr>
          <w:color w:val="161616"/>
          <w:w w:val="110"/>
        </w:rPr>
        <w:t>have</w:t>
      </w:r>
      <w:r>
        <w:rPr>
          <w:color w:val="161616"/>
          <w:spacing w:val="-18"/>
          <w:w w:val="110"/>
        </w:rPr>
        <w:t xml:space="preserve"> </w:t>
      </w:r>
      <w:r>
        <w:rPr>
          <w:color w:val="161616"/>
          <w:w w:val="110"/>
        </w:rPr>
        <w:t>access</w:t>
      </w:r>
      <w:r>
        <w:rPr>
          <w:color w:val="161616"/>
          <w:spacing w:val="-8"/>
          <w:w w:val="110"/>
        </w:rPr>
        <w:t xml:space="preserve"> </w:t>
      </w:r>
      <w:r>
        <w:rPr>
          <w:color w:val="161616"/>
          <w:w w:val="110"/>
        </w:rPr>
        <w:t>to</w:t>
      </w:r>
      <w:r>
        <w:rPr>
          <w:color w:val="161616"/>
          <w:spacing w:val="-13"/>
          <w:w w:val="110"/>
        </w:rPr>
        <w:t xml:space="preserve"> </w:t>
      </w:r>
      <w:r>
        <w:rPr>
          <w:color w:val="161616"/>
          <w:w w:val="110"/>
        </w:rPr>
        <w:t>the</w:t>
      </w:r>
      <w:r>
        <w:rPr>
          <w:color w:val="161616"/>
          <w:spacing w:val="-11"/>
          <w:w w:val="110"/>
        </w:rPr>
        <w:t xml:space="preserve"> </w:t>
      </w:r>
      <w:r>
        <w:rPr>
          <w:color w:val="161616"/>
          <w:spacing w:val="-3"/>
          <w:w w:val="110"/>
        </w:rPr>
        <w:t>balance</w:t>
      </w:r>
      <w:r>
        <w:rPr>
          <w:color w:val="161616"/>
          <w:spacing w:val="-13"/>
          <w:w w:val="110"/>
        </w:rPr>
        <w:t xml:space="preserve"> </w:t>
      </w:r>
      <w:r>
        <w:rPr>
          <w:color w:val="161616"/>
          <w:w w:val="110"/>
        </w:rPr>
        <w:t>with</w:t>
      </w:r>
      <w:r>
        <w:rPr>
          <w:color w:val="161616"/>
          <w:spacing w:val="-11"/>
          <w:w w:val="110"/>
        </w:rPr>
        <w:t xml:space="preserve"> </w:t>
      </w:r>
      <w:r>
        <w:rPr>
          <w:color w:val="161616"/>
          <w:w w:val="110"/>
        </w:rPr>
        <w:t>or</w:t>
      </w:r>
      <w:r>
        <w:rPr>
          <w:color w:val="161616"/>
          <w:spacing w:val="-12"/>
          <w:w w:val="110"/>
        </w:rPr>
        <w:t xml:space="preserve"> </w:t>
      </w:r>
      <w:r>
        <w:rPr>
          <w:color w:val="161616"/>
          <w:w w:val="110"/>
        </w:rPr>
        <w:t>without</w:t>
      </w:r>
      <w:r>
        <w:rPr>
          <w:color w:val="161616"/>
          <w:spacing w:val="-9"/>
          <w:w w:val="110"/>
        </w:rPr>
        <w:t xml:space="preserve"> </w:t>
      </w:r>
      <w:r>
        <w:rPr>
          <w:color w:val="161616"/>
          <w:w w:val="110"/>
        </w:rPr>
        <w:t>a</w:t>
      </w:r>
      <w:r>
        <w:rPr>
          <w:color w:val="161616"/>
          <w:spacing w:val="-6"/>
          <w:w w:val="110"/>
        </w:rPr>
        <w:t xml:space="preserve"> </w:t>
      </w:r>
      <w:r>
        <w:rPr>
          <w:color w:val="161616"/>
          <w:w w:val="110"/>
        </w:rPr>
        <w:t>penalty?</w:t>
      </w:r>
    </w:p>
    <w:p w14:paraId="7B0F5B84" w14:textId="77777777" w:rsidR="007B0137" w:rsidRDefault="00661238">
      <w:pPr>
        <w:pStyle w:val="BodyText"/>
        <w:spacing w:before="38"/>
        <w:ind w:left="126"/>
      </w:pPr>
      <w:r>
        <w:rPr>
          <w:color w:val="2D2D2D"/>
          <w:w w:val="110"/>
        </w:rPr>
        <w:t>**</w:t>
      </w:r>
      <w:r>
        <w:rPr>
          <w:color w:val="2D2D2D"/>
          <w:spacing w:val="-30"/>
          <w:w w:val="110"/>
        </w:rPr>
        <w:t xml:space="preserve"> </w:t>
      </w:r>
      <w:r>
        <w:rPr>
          <w:color w:val="161616"/>
          <w:w w:val="110"/>
        </w:rPr>
        <w:t>APTD</w:t>
      </w:r>
      <w:r>
        <w:rPr>
          <w:color w:val="161616"/>
          <w:spacing w:val="5"/>
          <w:w w:val="110"/>
        </w:rPr>
        <w:t xml:space="preserve"> </w:t>
      </w:r>
      <w:r>
        <w:rPr>
          <w:color w:val="161616"/>
          <w:w w:val="110"/>
        </w:rPr>
        <w:t>=</w:t>
      </w:r>
      <w:r>
        <w:rPr>
          <w:color w:val="161616"/>
          <w:spacing w:val="-26"/>
          <w:w w:val="110"/>
        </w:rPr>
        <w:t xml:space="preserve"> </w:t>
      </w:r>
      <w:r>
        <w:rPr>
          <w:color w:val="161616"/>
          <w:w w:val="110"/>
        </w:rPr>
        <w:t>Assistance</w:t>
      </w:r>
      <w:r>
        <w:rPr>
          <w:color w:val="161616"/>
          <w:spacing w:val="-10"/>
          <w:w w:val="110"/>
        </w:rPr>
        <w:t xml:space="preserve"> </w:t>
      </w:r>
      <w:r>
        <w:rPr>
          <w:color w:val="161616"/>
          <w:w w:val="110"/>
        </w:rPr>
        <w:t>for</w:t>
      </w:r>
      <w:r>
        <w:rPr>
          <w:color w:val="161616"/>
          <w:spacing w:val="-9"/>
          <w:w w:val="110"/>
        </w:rPr>
        <w:t xml:space="preserve"> </w:t>
      </w:r>
      <w:r>
        <w:rPr>
          <w:color w:val="161616"/>
          <w:w w:val="110"/>
        </w:rPr>
        <w:t>the</w:t>
      </w:r>
      <w:r>
        <w:rPr>
          <w:color w:val="161616"/>
          <w:spacing w:val="-7"/>
          <w:w w:val="110"/>
        </w:rPr>
        <w:t xml:space="preserve"> </w:t>
      </w:r>
      <w:r>
        <w:rPr>
          <w:color w:val="161616"/>
          <w:w w:val="110"/>
        </w:rPr>
        <w:t>Permanently</w:t>
      </w:r>
      <w:r>
        <w:rPr>
          <w:color w:val="161616"/>
          <w:spacing w:val="-5"/>
          <w:w w:val="110"/>
        </w:rPr>
        <w:t xml:space="preserve"> </w:t>
      </w:r>
      <w:r>
        <w:rPr>
          <w:color w:val="161616"/>
          <w:w w:val="110"/>
        </w:rPr>
        <w:t>&amp;</w:t>
      </w:r>
      <w:r>
        <w:rPr>
          <w:color w:val="161616"/>
          <w:spacing w:val="-23"/>
          <w:w w:val="110"/>
        </w:rPr>
        <w:t xml:space="preserve"> </w:t>
      </w:r>
      <w:r>
        <w:rPr>
          <w:color w:val="161616"/>
          <w:w w:val="110"/>
        </w:rPr>
        <w:t>Totally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Disabled</w:t>
      </w:r>
      <w:r>
        <w:rPr>
          <w:color w:val="464646"/>
          <w:w w:val="110"/>
        </w:rPr>
        <w:t>,</w:t>
      </w:r>
      <w:r>
        <w:rPr>
          <w:color w:val="464646"/>
          <w:spacing w:val="-18"/>
          <w:w w:val="110"/>
        </w:rPr>
        <w:t xml:space="preserve"> </w:t>
      </w:r>
      <w:r>
        <w:rPr>
          <w:color w:val="161616"/>
          <w:w w:val="110"/>
        </w:rPr>
        <w:t>OAA</w:t>
      </w:r>
      <w:r>
        <w:rPr>
          <w:color w:val="161616"/>
          <w:spacing w:val="-10"/>
          <w:w w:val="110"/>
        </w:rPr>
        <w:t xml:space="preserve"> </w:t>
      </w:r>
      <w:r>
        <w:rPr>
          <w:color w:val="2D2D2D"/>
          <w:w w:val="110"/>
        </w:rPr>
        <w:t>=</w:t>
      </w:r>
      <w:r>
        <w:rPr>
          <w:color w:val="2D2D2D"/>
          <w:spacing w:val="-21"/>
          <w:w w:val="110"/>
        </w:rPr>
        <w:t xml:space="preserve"> </w:t>
      </w:r>
      <w:r>
        <w:rPr>
          <w:color w:val="161616"/>
          <w:w w:val="110"/>
        </w:rPr>
        <w:t>Old</w:t>
      </w:r>
      <w:r>
        <w:rPr>
          <w:color w:val="161616"/>
          <w:spacing w:val="-25"/>
          <w:w w:val="110"/>
        </w:rPr>
        <w:t xml:space="preserve"> </w:t>
      </w:r>
      <w:r>
        <w:rPr>
          <w:color w:val="161616"/>
          <w:w w:val="110"/>
        </w:rPr>
        <w:t>Age</w:t>
      </w:r>
      <w:r>
        <w:rPr>
          <w:color w:val="161616"/>
          <w:spacing w:val="-16"/>
          <w:w w:val="110"/>
        </w:rPr>
        <w:t xml:space="preserve"> </w:t>
      </w:r>
      <w:r>
        <w:rPr>
          <w:color w:val="161616"/>
          <w:w w:val="110"/>
        </w:rPr>
        <w:t>Assistance,</w:t>
      </w:r>
      <w:r>
        <w:rPr>
          <w:color w:val="161616"/>
          <w:spacing w:val="-5"/>
          <w:w w:val="110"/>
        </w:rPr>
        <w:t xml:space="preserve"> </w:t>
      </w:r>
      <w:r>
        <w:rPr>
          <w:color w:val="161616"/>
          <w:w w:val="110"/>
        </w:rPr>
        <w:t>ANS</w:t>
      </w:r>
      <w:r>
        <w:rPr>
          <w:color w:val="161616"/>
          <w:spacing w:val="-5"/>
          <w:w w:val="110"/>
        </w:rPr>
        <w:t xml:space="preserve"> </w:t>
      </w:r>
      <w:r>
        <w:rPr>
          <w:color w:val="161616"/>
          <w:w w:val="110"/>
        </w:rPr>
        <w:t>=</w:t>
      </w:r>
      <w:r>
        <w:rPr>
          <w:color w:val="161616"/>
          <w:spacing w:val="-26"/>
          <w:w w:val="110"/>
        </w:rPr>
        <w:t xml:space="preserve"> </w:t>
      </w:r>
      <w:r>
        <w:rPr>
          <w:color w:val="161616"/>
          <w:w w:val="110"/>
        </w:rPr>
        <w:t>Aid</w:t>
      </w:r>
      <w:r>
        <w:rPr>
          <w:color w:val="161616"/>
          <w:spacing w:val="-10"/>
          <w:w w:val="110"/>
        </w:rPr>
        <w:t xml:space="preserve"> </w:t>
      </w:r>
      <w:r>
        <w:rPr>
          <w:color w:val="161616"/>
          <w:w w:val="110"/>
        </w:rPr>
        <w:t>to</w:t>
      </w:r>
      <w:r>
        <w:rPr>
          <w:color w:val="161616"/>
          <w:spacing w:val="-8"/>
          <w:w w:val="110"/>
        </w:rPr>
        <w:t xml:space="preserve"> </w:t>
      </w:r>
      <w:r>
        <w:rPr>
          <w:color w:val="161616"/>
          <w:w w:val="110"/>
        </w:rPr>
        <w:t>the Needy</w:t>
      </w:r>
      <w:r>
        <w:rPr>
          <w:color w:val="161616"/>
          <w:spacing w:val="-8"/>
          <w:w w:val="110"/>
        </w:rPr>
        <w:t xml:space="preserve"> </w:t>
      </w:r>
      <w:r>
        <w:rPr>
          <w:color w:val="161616"/>
          <w:w w:val="110"/>
        </w:rPr>
        <w:t>Blind</w:t>
      </w:r>
    </w:p>
    <w:p w14:paraId="1736D642" w14:textId="77777777" w:rsidR="007B0137" w:rsidRDefault="007B0137">
      <w:pPr>
        <w:sectPr w:rsidR="007B0137">
          <w:type w:val="continuous"/>
          <w:pgSz w:w="12240" w:h="15840"/>
          <w:pgMar w:top="0" w:right="0" w:bottom="0" w:left="680" w:header="720" w:footer="720" w:gutter="0"/>
          <w:cols w:space="720"/>
        </w:sectPr>
      </w:pPr>
    </w:p>
    <w:p w14:paraId="2DC66CD5" w14:textId="77777777" w:rsidR="007B0137" w:rsidRDefault="007B0137">
      <w:pPr>
        <w:rPr>
          <w:rFonts w:ascii="Arial" w:eastAsia="Arial" w:hAnsi="Arial" w:cs="Arial"/>
          <w:sz w:val="20"/>
          <w:szCs w:val="20"/>
        </w:rPr>
      </w:pPr>
    </w:p>
    <w:p w14:paraId="3049EC77" w14:textId="77777777" w:rsidR="007B0137" w:rsidRDefault="007B0137">
      <w:pPr>
        <w:rPr>
          <w:rFonts w:ascii="Arial" w:eastAsia="Arial" w:hAnsi="Arial" w:cs="Arial"/>
          <w:sz w:val="20"/>
          <w:szCs w:val="20"/>
        </w:rPr>
      </w:pPr>
    </w:p>
    <w:p w14:paraId="1F0156D7" w14:textId="77777777" w:rsidR="007B0137" w:rsidRDefault="007B0137">
      <w:pPr>
        <w:spacing w:before="4"/>
        <w:rPr>
          <w:rFonts w:ascii="Arial" w:eastAsia="Arial" w:hAnsi="Arial" w:cs="Arial"/>
          <w:sz w:val="17"/>
          <w:szCs w:val="17"/>
        </w:rPr>
      </w:pPr>
    </w:p>
    <w:p w14:paraId="116D4622" w14:textId="77777777" w:rsidR="007B0137" w:rsidRDefault="00661238">
      <w:pPr>
        <w:spacing w:before="63"/>
        <w:ind w:left="4133" w:right="5017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color w:val="161616"/>
          <w:w w:val="105"/>
          <w:sz w:val="29"/>
        </w:rPr>
        <w:t>CONFIDENTIAL</w:t>
      </w:r>
    </w:p>
    <w:p w14:paraId="28283988" w14:textId="77777777" w:rsidR="007B0137" w:rsidRDefault="00661238">
      <w:pPr>
        <w:spacing w:before="28"/>
        <w:ind w:left="4160" w:right="501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DA1C3D"/>
          <w:w w:val="105"/>
          <w:sz w:val="15"/>
        </w:rPr>
        <w:t>NOT FOR PUBLIC</w:t>
      </w:r>
      <w:r>
        <w:rPr>
          <w:rFonts w:ascii="Arial"/>
          <w:color w:val="DA1C3D"/>
          <w:spacing w:val="-28"/>
          <w:w w:val="105"/>
          <w:sz w:val="15"/>
        </w:rPr>
        <w:t xml:space="preserve"> </w:t>
      </w:r>
      <w:r>
        <w:rPr>
          <w:rFonts w:ascii="Arial"/>
          <w:color w:val="DA1C3D"/>
          <w:w w:val="105"/>
          <w:sz w:val="15"/>
        </w:rPr>
        <w:t>DISCLOSURE</w:t>
      </w:r>
    </w:p>
    <w:p w14:paraId="2A33CC35" w14:textId="77777777" w:rsidR="007B0137" w:rsidRDefault="00661238">
      <w:pPr>
        <w:pStyle w:val="Heading2"/>
        <w:ind w:left="4136" w:right="5017"/>
        <w:jc w:val="center"/>
        <w:rPr>
          <w:b w:val="0"/>
          <w:bCs w:val="0"/>
          <w:u w:val="none"/>
        </w:rPr>
      </w:pPr>
      <w:r>
        <w:rPr>
          <w:color w:val="161616"/>
          <w:w w:val="105"/>
          <w:u w:val="thick" w:color="000000"/>
        </w:rPr>
        <w:t>CURRENT</w:t>
      </w:r>
      <w:r>
        <w:rPr>
          <w:color w:val="161616"/>
          <w:spacing w:val="-9"/>
          <w:w w:val="105"/>
          <w:u w:val="thick" w:color="000000"/>
        </w:rPr>
        <w:t xml:space="preserve"> </w:t>
      </w:r>
      <w:r>
        <w:rPr>
          <w:color w:val="161616"/>
          <w:w w:val="105"/>
          <w:u w:val="thick" w:color="000000"/>
        </w:rPr>
        <w:t>ASSETS</w:t>
      </w:r>
    </w:p>
    <w:p w14:paraId="202DD0C4" w14:textId="77777777" w:rsidR="007B0137" w:rsidRDefault="007B013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AEBBEF" w14:textId="77777777" w:rsidR="007B0137" w:rsidRDefault="007B0137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14:paraId="026C734E" w14:textId="77777777" w:rsidR="007B0137" w:rsidRDefault="007B0137">
      <w:pPr>
        <w:rPr>
          <w:rFonts w:ascii="Arial" w:eastAsia="Arial" w:hAnsi="Arial" w:cs="Arial"/>
          <w:sz w:val="17"/>
          <w:szCs w:val="17"/>
        </w:rPr>
        <w:sectPr w:rsidR="007B0137">
          <w:pgSz w:w="12240" w:h="15840"/>
          <w:pgMar w:top="0" w:right="0" w:bottom="0" w:left="660" w:header="720" w:footer="720" w:gutter="0"/>
          <w:cols w:space="720"/>
        </w:sectPr>
      </w:pPr>
    </w:p>
    <w:p w14:paraId="159022A6" w14:textId="77777777" w:rsidR="007B0137" w:rsidRDefault="00661238">
      <w:pPr>
        <w:pStyle w:val="Heading5"/>
        <w:spacing w:before="75"/>
        <w:ind w:left="441"/>
        <w:jc w:val="center"/>
      </w:pPr>
      <w:r>
        <w:rPr>
          <w:color w:val="161616"/>
        </w:rPr>
        <w:t>Amount/</w:t>
      </w:r>
    </w:p>
    <w:p w14:paraId="558DED55" w14:textId="77777777" w:rsidR="007B0137" w:rsidRDefault="00661238">
      <w:pPr>
        <w:tabs>
          <w:tab w:val="left" w:pos="3685"/>
          <w:tab w:val="left" w:pos="5773"/>
        </w:tabs>
        <w:ind w:left="12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161616"/>
          <w:w w:val="105"/>
          <w:position w:val="1"/>
          <w:sz w:val="19"/>
        </w:rPr>
        <w:t>Co</w:t>
      </w:r>
      <w:r>
        <w:rPr>
          <w:rFonts w:ascii="Arial"/>
          <w:color w:val="161616"/>
          <w:spacing w:val="-12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Name/</w:t>
      </w:r>
      <w:r>
        <w:rPr>
          <w:rFonts w:ascii="Arial"/>
          <w:color w:val="161616"/>
          <w:spacing w:val="-5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Last</w:t>
      </w:r>
      <w:r>
        <w:rPr>
          <w:rFonts w:ascii="Arial"/>
          <w:color w:val="161616"/>
          <w:spacing w:val="-17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4</w:t>
      </w:r>
      <w:r>
        <w:rPr>
          <w:rFonts w:ascii="Arial"/>
          <w:color w:val="161616"/>
          <w:spacing w:val="-18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Acct</w:t>
      </w:r>
      <w:r>
        <w:rPr>
          <w:rFonts w:ascii="Arial"/>
          <w:color w:val="161616"/>
          <w:spacing w:val="-2"/>
          <w:w w:val="105"/>
          <w:position w:val="1"/>
          <w:sz w:val="19"/>
        </w:rPr>
        <w:t xml:space="preserve"> </w:t>
      </w:r>
      <w:r>
        <w:rPr>
          <w:rFonts w:ascii="Times New Roman"/>
          <w:color w:val="161616"/>
          <w:w w:val="105"/>
          <w:position w:val="1"/>
          <w:sz w:val="20"/>
        </w:rPr>
        <w:t>#</w:t>
      </w:r>
      <w:r>
        <w:rPr>
          <w:rFonts w:ascii="Times New Roman"/>
          <w:color w:val="161616"/>
          <w:w w:val="105"/>
          <w:position w:val="1"/>
          <w:sz w:val="20"/>
        </w:rPr>
        <w:tab/>
      </w:r>
      <w:r>
        <w:rPr>
          <w:rFonts w:ascii="Arial"/>
          <w:color w:val="161616"/>
          <w:w w:val="105"/>
          <w:position w:val="1"/>
          <w:sz w:val="19"/>
        </w:rPr>
        <w:t>Cash</w:t>
      </w:r>
      <w:r>
        <w:rPr>
          <w:rFonts w:ascii="Arial"/>
          <w:color w:val="161616"/>
          <w:spacing w:val="-38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Value</w:t>
      </w:r>
      <w:r>
        <w:rPr>
          <w:rFonts w:ascii="Arial"/>
          <w:color w:val="161616"/>
          <w:w w:val="105"/>
          <w:position w:val="1"/>
          <w:sz w:val="19"/>
        </w:rPr>
        <w:tab/>
      </w:r>
      <w:r>
        <w:rPr>
          <w:rFonts w:ascii="Arial"/>
          <w:color w:val="161616"/>
          <w:w w:val="105"/>
          <w:sz w:val="19"/>
        </w:rPr>
        <w:t>Co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Name/</w:t>
      </w:r>
      <w:r>
        <w:rPr>
          <w:rFonts w:ascii="Arial"/>
          <w:color w:val="161616"/>
          <w:spacing w:val="-9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Last</w:t>
      </w:r>
      <w:r>
        <w:rPr>
          <w:rFonts w:ascii="Arial"/>
          <w:color w:val="161616"/>
          <w:spacing w:val="-2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4</w:t>
      </w:r>
      <w:r>
        <w:rPr>
          <w:rFonts w:ascii="Arial"/>
          <w:color w:val="161616"/>
          <w:spacing w:val="-1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Acct</w:t>
      </w:r>
      <w:r>
        <w:rPr>
          <w:rFonts w:ascii="Arial"/>
          <w:color w:val="161616"/>
          <w:spacing w:val="-3"/>
          <w:w w:val="105"/>
          <w:sz w:val="19"/>
        </w:rPr>
        <w:t xml:space="preserve"> </w:t>
      </w:r>
      <w:r>
        <w:rPr>
          <w:rFonts w:ascii="Times New Roman"/>
          <w:color w:val="161616"/>
          <w:w w:val="105"/>
          <w:sz w:val="20"/>
        </w:rPr>
        <w:t>#</w:t>
      </w:r>
    </w:p>
    <w:p w14:paraId="40D6BB1B" w14:textId="77777777" w:rsidR="007B0137" w:rsidRDefault="00661238">
      <w:pPr>
        <w:tabs>
          <w:tab w:val="left" w:pos="4322"/>
          <w:tab w:val="left" w:pos="5747"/>
          <w:tab w:val="left" w:pos="9061"/>
        </w:tabs>
        <w:spacing w:before="6"/>
        <w:ind w:left="11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position w:val="1"/>
          <w:sz w:val="19"/>
        </w:rPr>
        <w:t>Checking</w:t>
      </w:r>
      <w:r>
        <w:rPr>
          <w:rFonts w:ascii="Arial"/>
          <w:color w:val="161616"/>
          <w:spacing w:val="9"/>
          <w:position w:val="1"/>
          <w:sz w:val="19"/>
        </w:rPr>
        <w:t xml:space="preserve"> </w:t>
      </w:r>
      <w:r>
        <w:rPr>
          <w:rFonts w:ascii="Arial"/>
          <w:color w:val="161616"/>
          <w:position w:val="1"/>
          <w:sz w:val="19"/>
        </w:rPr>
        <w:t>Account</w:t>
      </w:r>
      <w:r>
        <w:rPr>
          <w:rFonts w:ascii="Arial"/>
          <w:color w:val="161616"/>
          <w:position w:val="1"/>
          <w:sz w:val="19"/>
        </w:rPr>
        <w:tab/>
      </w:r>
      <w:r>
        <w:rPr>
          <w:rFonts w:ascii="Times New Roman"/>
          <w:color w:val="161616"/>
          <w:w w:val="105"/>
          <w:sz w:val="20"/>
        </w:rPr>
        <w:t>$</w:t>
      </w:r>
      <w:r>
        <w:rPr>
          <w:rFonts w:ascii="Times New Roman"/>
          <w:color w:val="161616"/>
          <w:w w:val="105"/>
          <w:sz w:val="20"/>
        </w:rPr>
        <w:tab/>
      </w:r>
      <w:r>
        <w:rPr>
          <w:rFonts w:ascii="Arial"/>
          <w:color w:val="161616"/>
          <w:w w:val="105"/>
          <w:sz w:val="19"/>
        </w:rPr>
        <w:t>Mutual</w:t>
      </w:r>
      <w:r>
        <w:rPr>
          <w:rFonts w:ascii="Arial"/>
          <w:color w:val="161616"/>
          <w:spacing w:val="-31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Funds</w:t>
      </w:r>
      <w:r>
        <w:rPr>
          <w:rFonts w:ascii="Arial"/>
          <w:color w:val="161616"/>
          <w:spacing w:val="-8"/>
          <w:sz w:val="19"/>
        </w:rPr>
        <w:t xml:space="preserve"> </w:t>
      </w:r>
      <w:r>
        <w:rPr>
          <w:rFonts w:ascii="Arial"/>
          <w:color w:val="161616"/>
          <w:w w:val="99"/>
          <w:sz w:val="19"/>
          <w:u w:val="single" w:color="2F2F2F"/>
        </w:rPr>
        <w:t xml:space="preserve"> </w:t>
      </w:r>
      <w:r>
        <w:rPr>
          <w:rFonts w:ascii="Arial"/>
          <w:color w:val="161616"/>
          <w:sz w:val="19"/>
          <w:u w:val="single" w:color="2F2F2F"/>
        </w:rPr>
        <w:tab/>
      </w:r>
    </w:p>
    <w:p w14:paraId="08D4E3DD" w14:textId="77777777" w:rsidR="007B0137" w:rsidRDefault="007B0137">
      <w:pPr>
        <w:spacing w:before="7"/>
        <w:rPr>
          <w:rFonts w:ascii="Arial" w:eastAsia="Arial" w:hAnsi="Arial" w:cs="Arial"/>
          <w:sz w:val="6"/>
          <w:szCs w:val="6"/>
        </w:rPr>
      </w:pPr>
    </w:p>
    <w:p w14:paraId="6A363BB9" w14:textId="77777777" w:rsidR="007B0137" w:rsidRDefault="00661238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A29CABD" wp14:editId="00536777">
                <wp:extent cx="3411220" cy="5080"/>
                <wp:effectExtent l="5080" t="6985" r="3175" b="6985"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5080"/>
                          <a:chOff x="0" y="0"/>
                          <a:chExt cx="5372" cy="8"/>
                        </a:xfrm>
                      </wpg:grpSpPr>
                      <wpg:grpSp>
                        <wpg:cNvPr id="150" name="Group 15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5364" cy="2"/>
                            <a:chOff x="4" y="4"/>
                            <a:chExt cx="5364" cy="2"/>
                          </a:xfrm>
                        </wpg:grpSpPr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53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5364"/>
                                <a:gd name="T2" fmla="+- 0 5368 4"/>
                                <a:gd name="T3" fmla="*/ T2 w 5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4">
                                  <a:moveTo>
                                    <a:pt x="0" y="0"/>
                                  </a:moveTo>
                                  <a:lnTo>
                                    <a:pt x="536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5798E0" id="Group 150" o:spid="_x0000_s1026" style="width:268.6pt;height:.4pt;mso-position-horizontal-relative:char;mso-position-vertical-relative:line" coordsize="53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">
                <v:group id="Group 151" o:spid="_x0000_s1027" style="position:absolute;left:4;top:4;width:5364;height:2" coordorigin="4,4" coordsize="5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2" o:spid="_x0000_s1028" style="position:absolute;left:4;top:4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x8MIA&#10;AADcAAAADwAAAGRycy9kb3ducmV2LnhtbERPTWuDQBC9B/oflinklqxKU4rNKqUg2FtqAulx4k5U&#10;dGfF3Rrz77uFQm/zeJ+zzxcziJkm11lWEG8jEMS11R03Ck7HYvMCwnlkjYNlUnAnB3n2sNpjqu2N&#10;P2mufCNCCLsUFbTej6mUrm7JoNvakThwVzsZ9AFOjdQT3kK4GWQSRc/SYMehocWR3luq++rbKHBJ&#10;sov543Dtz8OTPFaXsrhfvpRaPy5vryA8Lf5f/OcudZi/i+H3mXC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PHwwgAAANwAAAAPAAAAAAAAAAAAAAAAAJgCAABkcnMvZG93&#10;bnJldi54bWxQSwUGAAAAAAQABAD1AAAAhwMAAAAA&#10;" path="m,l5364,e" filled="f" strokeweight=".36pt">
                    <v:path arrowok="t" o:connecttype="custom" o:connectlocs="0,0;5364,0" o:connectangles="0,0"/>
                  </v:shape>
                </v:group>
                <w10:anchorlock/>
              </v:group>
            </w:pict>
          </mc:Fallback>
        </mc:AlternateContent>
      </w:r>
    </w:p>
    <w:p w14:paraId="3D9E0904" w14:textId="77777777" w:rsidR="007B0137" w:rsidRDefault="00661238">
      <w:pPr>
        <w:tabs>
          <w:tab w:val="left" w:pos="4286"/>
          <w:tab w:val="left" w:pos="6266"/>
          <w:tab w:val="left" w:pos="9018"/>
        </w:tabs>
        <w:spacing w:before="33"/>
        <w:ind w:left="9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position w:val="1"/>
          <w:sz w:val="19"/>
        </w:rPr>
        <w:t>Checking</w:t>
      </w:r>
      <w:r>
        <w:rPr>
          <w:rFonts w:ascii="Arial"/>
          <w:color w:val="161616"/>
          <w:spacing w:val="9"/>
          <w:position w:val="1"/>
          <w:sz w:val="19"/>
        </w:rPr>
        <w:t xml:space="preserve"> </w:t>
      </w:r>
      <w:r>
        <w:rPr>
          <w:rFonts w:ascii="Arial"/>
          <w:color w:val="161616"/>
          <w:position w:val="1"/>
          <w:sz w:val="19"/>
        </w:rPr>
        <w:t>Account</w:t>
      </w:r>
      <w:r>
        <w:rPr>
          <w:rFonts w:ascii="Arial"/>
          <w:color w:val="161616"/>
          <w:position w:val="1"/>
          <w:sz w:val="19"/>
        </w:rPr>
        <w:tab/>
      </w:r>
      <w:r>
        <w:rPr>
          <w:rFonts w:ascii="Arial"/>
          <w:color w:val="161616"/>
          <w:w w:val="105"/>
          <w:position w:val="1"/>
          <w:sz w:val="18"/>
        </w:rPr>
        <w:t>$</w:t>
      </w:r>
      <w:r>
        <w:rPr>
          <w:rFonts w:ascii="Arial"/>
          <w:color w:val="161616"/>
          <w:w w:val="105"/>
          <w:position w:val="1"/>
          <w:sz w:val="18"/>
        </w:rPr>
        <w:tab/>
      </w:r>
      <w:r>
        <w:rPr>
          <w:rFonts w:ascii="Arial"/>
          <w:color w:val="161616"/>
          <w:w w:val="105"/>
          <w:sz w:val="19"/>
        </w:rPr>
        <w:t>Shares</w:t>
      </w:r>
      <w:r>
        <w:rPr>
          <w:rFonts w:ascii="Arial"/>
          <w:color w:val="161616"/>
          <w:spacing w:val="1"/>
          <w:sz w:val="19"/>
        </w:rPr>
        <w:t xml:space="preserve"> </w:t>
      </w:r>
      <w:r>
        <w:rPr>
          <w:rFonts w:ascii="Arial"/>
          <w:color w:val="161616"/>
          <w:w w:val="99"/>
          <w:sz w:val="19"/>
          <w:u w:val="single" w:color="232323"/>
        </w:rPr>
        <w:t xml:space="preserve"> </w:t>
      </w:r>
      <w:r>
        <w:rPr>
          <w:rFonts w:ascii="Arial"/>
          <w:color w:val="161616"/>
          <w:sz w:val="19"/>
          <w:u w:val="single" w:color="232323"/>
        </w:rPr>
        <w:tab/>
      </w:r>
    </w:p>
    <w:p w14:paraId="72CCAC00" w14:textId="77777777" w:rsidR="007B0137" w:rsidRDefault="007B0137">
      <w:pPr>
        <w:spacing w:before="10"/>
        <w:rPr>
          <w:rFonts w:ascii="Arial" w:eastAsia="Arial" w:hAnsi="Arial" w:cs="Arial"/>
          <w:sz w:val="6"/>
          <w:szCs w:val="6"/>
        </w:rPr>
      </w:pPr>
    </w:p>
    <w:p w14:paraId="30EF7C21" w14:textId="77777777" w:rsidR="007B0137" w:rsidRDefault="00661238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AB4F98E" wp14:editId="2BD66E57">
                <wp:extent cx="3411220" cy="5080"/>
                <wp:effectExtent l="5080" t="6985" r="3175" b="6985"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5080"/>
                          <a:chOff x="0" y="0"/>
                          <a:chExt cx="5372" cy="8"/>
                        </a:xfrm>
                      </wpg:grpSpPr>
                      <wpg:grpSp>
                        <wpg:cNvPr id="147" name="Group 14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5364" cy="2"/>
                            <a:chOff x="4" y="4"/>
                            <a:chExt cx="5364" cy="2"/>
                          </a:xfrm>
                        </wpg:grpSpPr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53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5364"/>
                                <a:gd name="T2" fmla="+- 0 5368 4"/>
                                <a:gd name="T3" fmla="*/ T2 w 5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4">
                                  <a:moveTo>
                                    <a:pt x="0" y="0"/>
                                  </a:moveTo>
                                  <a:lnTo>
                                    <a:pt x="536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06219F" id="Group 147" o:spid="_x0000_s1026" style="width:268.6pt;height:.4pt;mso-position-horizontal-relative:char;mso-position-vertical-relative:line" coordsize="53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">
                <v:group id="Group 148" o:spid="_x0000_s1027" style="position:absolute;left:4;top:4;width:5364;height:2" coordorigin="4,4" coordsize="5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9" o:spid="_x0000_s1028" style="position:absolute;left:4;top:4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OsMMA&#10;AADcAAAADwAAAGRycy9kb3ducmV2LnhtbESPQYvCQAyF7wv+hyGCt3VqcRepjiKC4N60CnqMndgW&#10;O5nSmdX6781hYW8J7+W9L4tV7xr1oC7Ung1Mxgko4sLbmksDp+P2cwYqRGSLjWcy8KIAq+XgY4GZ&#10;9U8+0COPpZIQDhkaqGJsM61DUZHDMPYtsWg33zmMsnalth0+Jdw1Ok2Sb+2wZmmosKVNRcU9/3UG&#10;Qpp+Tfhnf7ufm6k+5tfd9nW9GDMa9us5qEh9/Df/Xe+s4E+FVp6RCf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OsMMAAADcAAAADwAAAAAAAAAAAAAAAACYAgAAZHJzL2Rv&#10;d25yZXYueG1sUEsFBgAAAAAEAAQA9QAAAIgDAAAAAA==&#10;" path="m,l5364,e" filled="f" strokeweight=".36pt">
                    <v:path arrowok="t" o:connecttype="custom" o:connectlocs="0,0;5364,0" o:connectangles="0,0"/>
                  </v:shape>
                </v:group>
                <w10:anchorlock/>
              </v:group>
            </w:pict>
          </mc:Fallback>
        </mc:AlternateContent>
      </w:r>
    </w:p>
    <w:p w14:paraId="6E79C8D7" w14:textId="77777777" w:rsidR="007B0137" w:rsidRDefault="00661238">
      <w:pPr>
        <w:tabs>
          <w:tab w:val="left" w:pos="4307"/>
          <w:tab w:val="left" w:pos="5690"/>
          <w:tab w:val="left" w:pos="9061"/>
        </w:tabs>
        <w:spacing w:before="33"/>
        <w:ind w:left="21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position w:val="1"/>
          <w:sz w:val="19"/>
        </w:rPr>
        <w:t>Savings</w:t>
      </w:r>
      <w:r>
        <w:rPr>
          <w:rFonts w:ascii="Arial"/>
          <w:color w:val="161616"/>
          <w:spacing w:val="11"/>
          <w:position w:val="1"/>
          <w:sz w:val="19"/>
        </w:rPr>
        <w:t xml:space="preserve"> </w:t>
      </w:r>
      <w:r>
        <w:rPr>
          <w:rFonts w:ascii="Arial"/>
          <w:color w:val="161616"/>
          <w:position w:val="1"/>
          <w:sz w:val="19"/>
        </w:rPr>
        <w:t>Account</w:t>
      </w:r>
      <w:r>
        <w:rPr>
          <w:rFonts w:ascii="Arial"/>
          <w:color w:val="161616"/>
          <w:position w:val="1"/>
          <w:sz w:val="19"/>
        </w:rPr>
        <w:tab/>
      </w:r>
      <w:r>
        <w:rPr>
          <w:rFonts w:ascii="Times New Roman"/>
          <w:color w:val="161616"/>
          <w:w w:val="105"/>
          <w:sz w:val="20"/>
        </w:rPr>
        <w:t>$</w:t>
      </w:r>
      <w:r>
        <w:rPr>
          <w:rFonts w:ascii="Times New Roman"/>
          <w:color w:val="161616"/>
          <w:w w:val="105"/>
          <w:sz w:val="20"/>
        </w:rPr>
        <w:tab/>
      </w:r>
      <w:r>
        <w:rPr>
          <w:rFonts w:ascii="Arial"/>
          <w:color w:val="161616"/>
          <w:w w:val="105"/>
          <w:position w:val="1"/>
          <w:sz w:val="19"/>
        </w:rPr>
        <w:t>Whole Life</w:t>
      </w:r>
      <w:r>
        <w:rPr>
          <w:rFonts w:ascii="Arial"/>
          <w:color w:val="161616"/>
          <w:spacing w:val="-20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Ins</w:t>
      </w:r>
      <w:r>
        <w:rPr>
          <w:rFonts w:ascii="Arial"/>
          <w:color w:val="161616"/>
          <w:spacing w:val="-16"/>
          <w:position w:val="1"/>
          <w:sz w:val="19"/>
        </w:rPr>
        <w:t xml:space="preserve"> </w:t>
      </w:r>
      <w:r>
        <w:rPr>
          <w:rFonts w:ascii="Arial"/>
          <w:color w:val="161616"/>
          <w:w w:val="99"/>
          <w:position w:val="1"/>
          <w:sz w:val="19"/>
          <w:u w:val="single" w:color="282828"/>
        </w:rPr>
        <w:t xml:space="preserve"> </w:t>
      </w:r>
      <w:r>
        <w:rPr>
          <w:rFonts w:ascii="Arial"/>
          <w:color w:val="161616"/>
          <w:position w:val="1"/>
          <w:sz w:val="19"/>
          <w:u w:val="single" w:color="282828"/>
        </w:rPr>
        <w:tab/>
      </w:r>
    </w:p>
    <w:p w14:paraId="511ACB8D" w14:textId="77777777" w:rsidR="007B0137" w:rsidRDefault="007B0137">
      <w:pPr>
        <w:spacing w:before="11"/>
        <w:rPr>
          <w:rFonts w:ascii="Arial" w:eastAsia="Arial" w:hAnsi="Arial" w:cs="Arial"/>
          <w:sz w:val="5"/>
          <w:szCs w:val="5"/>
        </w:rPr>
      </w:pPr>
    </w:p>
    <w:p w14:paraId="0BFFCC59" w14:textId="77777777" w:rsidR="007B0137" w:rsidRDefault="00661238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C53D8D8" wp14:editId="17B2BD20">
                <wp:extent cx="3411220" cy="5080"/>
                <wp:effectExtent l="5080" t="2540" r="3175" b="11430"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5080"/>
                          <a:chOff x="0" y="0"/>
                          <a:chExt cx="5372" cy="8"/>
                        </a:xfrm>
                      </wpg:grpSpPr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5364" cy="2"/>
                            <a:chOff x="4" y="4"/>
                            <a:chExt cx="5364" cy="2"/>
                          </a:xfrm>
                        </wpg:grpSpPr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53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5364"/>
                                <a:gd name="T2" fmla="+- 0 5368 4"/>
                                <a:gd name="T3" fmla="*/ T2 w 5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4">
                                  <a:moveTo>
                                    <a:pt x="0" y="0"/>
                                  </a:moveTo>
                                  <a:lnTo>
                                    <a:pt x="536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0E9B06" id="Group 144" o:spid="_x0000_s1026" style="width:268.6pt;height:.4pt;mso-position-horizontal-relative:char;mso-position-vertical-relative:line" coordsize="53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">
                <v:group id="Group 145" o:spid="_x0000_s1027" style="position:absolute;left:4;top:4;width:5364;height:2" coordorigin="4,4" coordsize="5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6" o:spid="_x0000_s1028" style="position:absolute;left:4;top:4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hLsIA&#10;AADcAAAADwAAAGRycy9kb3ducmV2LnhtbERPTWvCQBC9F/wPywi91Y3BSImuIoKQ3moU6nHMjkkw&#10;Oxuy25j8e7dQ8DaP9znr7WAa0VPnassK5rMIBHFhdc2lgvPp8PEJwnlkjY1lUjCSg+1m8rbGVNsH&#10;H6nPfSlCCLsUFVTet6mUrqjIoJvZljhwN9sZ9AF2pdQdPkK4aWQcRUtpsObQUGFL+4qKe/5rFLg4&#10;Tub89X27/zQLecqv2WG8XpR6nw67FQhPg3+J/92ZDvMXCfw9E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mEuwgAAANwAAAAPAAAAAAAAAAAAAAAAAJgCAABkcnMvZG93&#10;bnJldi54bWxQSwUGAAAAAAQABAD1AAAAhwMAAAAA&#10;" path="m,l5364,e" filled="f" strokeweight=".36pt">
                    <v:path arrowok="t" o:connecttype="custom" o:connectlocs="0,0;5364,0" o:connectangles="0,0"/>
                  </v:shape>
                </v:group>
                <w10:anchorlock/>
              </v:group>
            </w:pict>
          </mc:Fallback>
        </mc:AlternateContent>
      </w:r>
    </w:p>
    <w:p w14:paraId="6F4F29ED" w14:textId="77777777" w:rsidR="007B0137" w:rsidRDefault="00661238">
      <w:pPr>
        <w:tabs>
          <w:tab w:val="left" w:pos="4307"/>
          <w:tab w:val="left" w:pos="5690"/>
          <w:tab w:val="left" w:pos="9061"/>
        </w:tabs>
        <w:spacing w:before="33"/>
        <w:ind w:left="21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position w:val="1"/>
          <w:sz w:val="19"/>
        </w:rPr>
        <w:t>Savings</w:t>
      </w:r>
      <w:r>
        <w:rPr>
          <w:rFonts w:ascii="Arial"/>
          <w:color w:val="161616"/>
          <w:spacing w:val="11"/>
          <w:position w:val="1"/>
          <w:sz w:val="19"/>
        </w:rPr>
        <w:t xml:space="preserve"> </w:t>
      </w:r>
      <w:r>
        <w:rPr>
          <w:rFonts w:ascii="Arial"/>
          <w:color w:val="161616"/>
          <w:position w:val="1"/>
          <w:sz w:val="19"/>
        </w:rPr>
        <w:t>Account</w:t>
      </w:r>
      <w:r>
        <w:rPr>
          <w:rFonts w:ascii="Arial"/>
          <w:color w:val="161616"/>
          <w:position w:val="1"/>
          <w:sz w:val="19"/>
        </w:rPr>
        <w:tab/>
      </w:r>
      <w:r>
        <w:rPr>
          <w:rFonts w:ascii="Times New Roman"/>
          <w:color w:val="161616"/>
          <w:w w:val="105"/>
          <w:sz w:val="20"/>
        </w:rPr>
        <w:t>$</w:t>
      </w:r>
      <w:r>
        <w:rPr>
          <w:rFonts w:ascii="Times New Roman"/>
          <w:color w:val="161616"/>
          <w:w w:val="105"/>
          <w:sz w:val="20"/>
        </w:rPr>
        <w:tab/>
      </w:r>
      <w:r>
        <w:rPr>
          <w:rFonts w:ascii="Arial"/>
          <w:color w:val="161616"/>
          <w:w w:val="105"/>
          <w:position w:val="1"/>
          <w:sz w:val="19"/>
        </w:rPr>
        <w:t>Whole Life</w:t>
      </w:r>
      <w:r>
        <w:rPr>
          <w:rFonts w:ascii="Arial"/>
          <w:color w:val="161616"/>
          <w:spacing w:val="-20"/>
          <w:w w:val="105"/>
          <w:position w:val="1"/>
          <w:sz w:val="19"/>
        </w:rPr>
        <w:t xml:space="preserve"> </w:t>
      </w:r>
      <w:r>
        <w:rPr>
          <w:rFonts w:ascii="Arial"/>
          <w:color w:val="161616"/>
          <w:w w:val="105"/>
          <w:position w:val="1"/>
          <w:sz w:val="19"/>
        </w:rPr>
        <w:t>Ins</w:t>
      </w:r>
      <w:r>
        <w:rPr>
          <w:rFonts w:ascii="Arial"/>
          <w:color w:val="161616"/>
          <w:spacing w:val="-17"/>
          <w:position w:val="1"/>
          <w:sz w:val="19"/>
        </w:rPr>
        <w:t xml:space="preserve"> </w:t>
      </w:r>
      <w:r>
        <w:rPr>
          <w:rFonts w:ascii="Arial"/>
          <w:color w:val="161616"/>
          <w:w w:val="99"/>
          <w:position w:val="1"/>
          <w:sz w:val="19"/>
          <w:u w:val="single" w:color="2B2B2B"/>
        </w:rPr>
        <w:t xml:space="preserve"> </w:t>
      </w:r>
      <w:r>
        <w:rPr>
          <w:rFonts w:ascii="Arial"/>
          <w:color w:val="161616"/>
          <w:position w:val="1"/>
          <w:sz w:val="19"/>
          <w:u w:val="single" w:color="2B2B2B"/>
        </w:rPr>
        <w:tab/>
      </w:r>
    </w:p>
    <w:p w14:paraId="4B0860C2" w14:textId="77777777" w:rsidR="007B0137" w:rsidRDefault="007B0137">
      <w:pPr>
        <w:spacing w:before="7"/>
        <w:rPr>
          <w:rFonts w:ascii="Arial" w:eastAsia="Arial" w:hAnsi="Arial" w:cs="Arial"/>
          <w:sz w:val="6"/>
          <w:szCs w:val="6"/>
        </w:rPr>
      </w:pPr>
    </w:p>
    <w:p w14:paraId="1B74CF77" w14:textId="77777777" w:rsidR="007B0137" w:rsidRDefault="00661238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F0E2242" wp14:editId="1C450935">
                <wp:extent cx="3411220" cy="5080"/>
                <wp:effectExtent l="5080" t="3175" r="3175" b="10795"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5080"/>
                          <a:chOff x="0" y="0"/>
                          <a:chExt cx="5372" cy="8"/>
                        </a:xfrm>
                      </wpg:grpSpPr>
                      <wpg:grpSp>
                        <wpg:cNvPr id="141" name="Group 142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5364" cy="2"/>
                            <a:chOff x="4" y="4"/>
                            <a:chExt cx="5364" cy="2"/>
                          </a:xfrm>
                        </wpg:grpSpPr>
                        <wps:wsp>
                          <wps:cNvPr id="142" name="Freeform 143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53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5364"/>
                                <a:gd name="T2" fmla="+- 0 5368 4"/>
                                <a:gd name="T3" fmla="*/ T2 w 5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4">
                                  <a:moveTo>
                                    <a:pt x="0" y="0"/>
                                  </a:moveTo>
                                  <a:lnTo>
                                    <a:pt x="536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8468CE" id="Group 141" o:spid="_x0000_s1026" style="width:268.6pt;height:.4pt;mso-position-horizontal-relative:char;mso-position-vertical-relative:line" coordsize="53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">
                <v:group id="Group 142" o:spid="_x0000_s1027" style="position:absolute;left:4;top:4;width:5364;height:2" coordorigin="4,4" coordsize="5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43" o:spid="_x0000_s1028" style="position:absolute;left:4;top:4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5WsAA&#10;AADcAAAADwAAAGRycy9kb3ducmV2LnhtbERPTYvCMBC9L/gfwgjetqnFFalGEUHQm1sFPY7N2Bab&#10;SWmi1n9vBMHbPN7nzBadqcWdWldZVjCMYhDEudUVFwoO+/XvBITzyBpry6TgSQ4W897PDFNtH/xP&#10;98wXIoSwS1FB6X2TSunykgy6yDbEgbvY1qAPsC2kbvERwk0tkzgeS4MVh4YSG1qVlF+zm1HgkuRv&#10;yNvd5XqsR3KfnTfr5/mk1KDfLacgPHX+K/64NzrMHyX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v5WsAAAADcAAAADwAAAAAAAAAAAAAAAACYAgAAZHJzL2Rvd25y&#10;ZXYueG1sUEsFBgAAAAAEAAQA9QAAAIUDAAAAAA==&#10;" path="m,l5364,e" filled="f" strokeweight=".36pt">
                    <v:path arrowok="t" o:connecttype="custom" o:connectlocs="0,0;5364,0" o:connectangles="0,0"/>
                  </v:shape>
                </v:group>
                <w10:anchorlock/>
              </v:group>
            </w:pict>
          </mc:Fallback>
        </mc:AlternateContent>
      </w:r>
    </w:p>
    <w:p w14:paraId="6B47CBAA" w14:textId="77777777" w:rsidR="007B0137" w:rsidRDefault="00661238">
      <w:pPr>
        <w:tabs>
          <w:tab w:val="left" w:pos="4300"/>
          <w:tab w:val="left" w:pos="6107"/>
          <w:tab w:val="left" w:pos="9061"/>
        </w:tabs>
        <w:spacing w:before="35"/>
        <w:ind w:left="27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w w:val="105"/>
          <w:sz w:val="19"/>
        </w:rPr>
        <w:t>Certif.</w:t>
      </w:r>
      <w:r>
        <w:rPr>
          <w:rFonts w:ascii="Arial"/>
          <w:color w:val="161616"/>
          <w:spacing w:val="-2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2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Deposit</w:t>
      </w:r>
      <w:r>
        <w:rPr>
          <w:rFonts w:ascii="Arial"/>
          <w:color w:val="161616"/>
          <w:w w:val="105"/>
          <w:sz w:val="19"/>
        </w:rPr>
        <w:tab/>
      </w:r>
      <w:r>
        <w:rPr>
          <w:rFonts w:ascii="Arial"/>
          <w:color w:val="161616"/>
          <w:w w:val="110"/>
          <w:sz w:val="18"/>
        </w:rPr>
        <w:t>$</w:t>
      </w:r>
      <w:r>
        <w:rPr>
          <w:rFonts w:ascii="Arial"/>
          <w:color w:val="161616"/>
          <w:w w:val="110"/>
          <w:sz w:val="18"/>
        </w:rPr>
        <w:tab/>
      </w:r>
      <w:r>
        <w:rPr>
          <w:rFonts w:ascii="Arial"/>
          <w:color w:val="161616"/>
          <w:w w:val="110"/>
          <w:sz w:val="19"/>
        </w:rPr>
        <w:t>Annuities</w:t>
      </w:r>
      <w:r>
        <w:rPr>
          <w:rFonts w:ascii="Arial"/>
          <w:color w:val="161616"/>
          <w:spacing w:val="-6"/>
          <w:sz w:val="19"/>
        </w:rPr>
        <w:t xml:space="preserve"> </w:t>
      </w:r>
      <w:r>
        <w:rPr>
          <w:rFonts w:ascii="Arial"/>
          <w:color w:val="161616"/>
          <w:w w:val="99"/>
          <w:sz w:val="19"/>
          <w:u w:val="single" w:color="2B2B2B"/>
        </w:rPr>
        <w:t xml:space="preserve"> </w:t>
      </w:r>
      <w:r>
        <w:rPr>
          <w:rFonts w:ascii="Arial"/>
          <w:color w:val="161616"/>
          <w:sz w:val="19"/>
          <w:u w:val="single" w:color="2B2B2B"/>
        </w:rPr>
        <w:tab/>
      </w:r>
    </w:p>
    <w:p w14:paraId="3C5D24E1" w14:textId="77777777" w:rsidR="007B0137" w:rsidRDefault="007B0137">
      <w:pPr>
        <w:spacing w:before="5"/>
        <w:rPr>
          <w:rFonts w:ascii="Arial" w:eastAsia="Arial" w:hAnsi="Arial" w:cs="Arial"/>
          <w:sz w:val="7"/>
          <w:szCs w:val="7"/>
        </w:rPr>
      </w:pPr>
    </w:p>
    <w:p w14:paraId="5C5CA9C6" w14:textId="77777777" w:rsidR="007B0137" w:rsidRDefault="00661238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F7EF7D2" wp14:editId="64F5E44A">
                <wp:extent cx="3411220" cy="5080"/>
                <wp:effectExtent l="5080" t="2540" r="3175" b="11430"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5080"/>
                          <a:chOff x="0" y="0"/>
                          <a:chExt cx="5372" cy="8"/>
                        </a:xfrm>
                      </wpg:grpSpPr>
                      <wpg:grpSp>
                        <wpg:cNvPr id="138" name="Group 13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5364" cy="2"/>
                            <a:chOff x="4" y="4"/>
                            <a:chExt cx="5364" cy="2"/>
                          </a:xfrm>
                        </wpg:grpSpPr>
                        <wps:wsp>
                          <wps:cNvPr id="139" name="Freeform 14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53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5364"/>
                                <a:gd name="T2" fmla="+- 0 5368 4"/>
                                <a:gd name="T3" fmla="*/ T2 w 5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4">
                                  <a:moveTo>
                                    <a:pt x="0" y="0"/>
                                  </a:moveTo>
                                  <a:lnTo>
                                    <a:pt x="536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0976C" id="Group 138" o:spid="_x0000_s1026" style="width:268.6pt;height:.4pt;mso-position-horizontal-relative:char;mso-position-vertical-relative:line" coordsize="53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">
                <v:group id="Group 139" o:spid="_x0000_s1027" style="position:absolute;left:4;top:4;width:5364;height:2" coordorigin="4,4" coordsize="5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40" o:spid="_x0000_s1028" style="position:absolute;left:4;top:4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YVsEA&#10;AADcAAAADwAAAGRycy9kb3ducmV2LnhtbERPTYvCMBC9L+x/CCN4W1OrLlqNsgiC3rQu6HFsxrbY&#10;TEoTtf57Iwje5vE+Z7ZoTSVu1LjSsoJ+LwJBnFldcq7gf7/6GYNwHlljZZkUPMjBYv79NcNE2zvv&#10;6Jb6XIQQdgkqKLyvEyldVpBB17M1ceDOtjHoA2xyqRu8h3BTyTiKfqXBkkNDgTUtC8ou6dUocHE8&#10;6vNme74cqqHcp6f16nE6KtXttH9TEJ5a/xG/3Wsd5g8m8HomXC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ZGFbBAAAA3AAAAA8AAAAAAAAAAAAAAAAAmAIAAGRycy9kb3du&#10;cmV2LnhtbFBLBQYAAAAABAAEAPUAAACGAwAAAAA=&#10;" path="m,l5364,e" filled="f" strokeweight=".36pt">
                    <v:path arrowok="t" o:connecttype="custom" o:connectlocs="0,0;5364,0" o:connectangles="0,0"/>
                  </v:shape>
                </v:group>
                <w10:anchorlock/>
              </v:group>
            </w:pict>
          </mc:Fallback>
        </mc:AlternateContent>
      </w:r>
    </w:p>
    <w:p w14:paraId="69E9E931" w14:textId="77777777" w:rsidR="007B0137" w:rsidRDefault="00661238">
      <w:pPr>
        <w:tabs>
          <w:tab w:val="left" w:pos="4322"/>
          <w:tab w:val="left" w:pos="5978"/>
          <w:tab w:val="left" w:pos="9090"/>
        </w:tabs>
        <w:spacing w:before="25"/>
        <w:ind w:left="109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position w:val="1"/>
          <w:sz w:val="19"/>
        </w:rPr>
        <w:t>Stocks</w:t>
      </w:r>
      <w:r>
        <w:rPr>
          <w:rFonts w:ascii="Arial"/>
          <w:color w:val="161616"/>
          <w:position w:val="1"/>
          <w:sz w:val="19"/>
        </w:rPr>
        <w:tab/>
      </w:r>
      <w:r>
        <w:rPr>
          <w:rFonts w:ascii="Times New Roman"/>
          <w:color w:val="161616"/>
          <w:w w:val="110"/>
          <w:sz w:val="20"/>
        </w:rPr>
        <w:t>$</w:t>
      </w:r>
      <w:r>
        <w:rPr>
          <w:rFonts w:ascii="Times New Roman"/>
          <w:color w:val="161616"/>
          <w:w w:val="110"/>
          <w:sz w:val="20"/>
        </w:rPr>
        <w:tab/>
      </w:r>
      <w:r>
        <w:rPr>
          <w:rFonts w:ascii="Arial"/>
          <w:color w:val="161616"/>
          <w:spacing w:val="-4"/>
          <w:w w:val="110"/>
          <w:position w:val="1"/>
          <w:sz w:val="19"/>
        </w:rPr>
        <w:t>IRA</w:t>
      </w:r>
      <w:r>
        <w:rPr>
          <w:rFonts w:ascii="Arial"/>
          <w:color w:val="3A3A3A"/>
          <w:spacing w:val="-4"/>
          <w:w w:val="110"/>
          <w:position w:val="1"/>
          <w:sz w:val="19"/>
        </w:rPr>
        <w:t>'</w:t>
      </w:r>
      <w:r>
        <w:rPr>
          <w:rFonts w:ascii="Arial"/>
          <w:color w:val="161616"/>
          <w:spacing w:val="-4"/>
          <w:w w:val="110"/>
          <w:position w:val="1"/>
          <w:sz w:val="19"/>
        </w:rPr>
        <w:t>s/401K</w:t>
      </w:r>
      <w:r>
        <w:rPr>
          <w:rFonts w:ascii="Arial"/>
          <w:color w:val="161616"/>
          <w:spacing w:val="5"/>
          <w:position w:val="1"/>
          <w:sz w:val="19"/>
        </w:rPr>
        <w:t xml:space="preserve"> </w:t>
      </w:r>
      <w:r>
        <w:rPr>
          <w:rFonts w:ascii="Arial"/>
          <w:color w:val="161616"/>
          <w:w w:val="99"/>
          <w:position w:val="1"/>
          <w:sz w:val="19"/>
          <w:u w:val="single" w:color="232323"/>
        </w:rPr>
        <w:t xml:space="preserve"> </w:t>
      </w:r>
      <w:r>
        <w:rPr>
          <w:rFonts w:ascii="Arial"/>
          <w:color w:val="161616"/>
          <w:position w:val="1"/>
          <w:sz w:val="19"/>
          <w:u w:val="single" w:color="232323"/>
        </w:rPr>
        <w:tab/>
      </w:r>
    </w:p>
    <w:p w14:paraId="4DA3FBF4" w14:textId="77777777" w:rsidR="007B0137" w:rsidRDefault="007B0137">
      <w:pPr>
        <w:spacing w:before="4"/>
        <w:rPr>
          <w:rFonts w:ascii="Arial" w:eastAsia="Arial" w:hAnsi="Arial" w:cs="Arial"/>
          <w:sz w:val="5"/>
          <w:szCs w:val="5"/>
        </w:rPr>
      </w:pPr>
    </w:p>
    <w:p w14:paraId="2705A2D9" w14:textId="77777777" w:rsidR="007B0137" w:rsidRDefault="00661238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843E324" wp14:editId="6F6DCA5F">
                <wp:extent cx="3411220" cy="5080"/>
                <wp:effectExtent l="5080" t="7620" r="3175" b="6350"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5080"/>
                          <a:chOff x="0" y="0"/>
                          <a:chExt cx="5372" cy="8"/>
                        </a:xfrm>
                      </wpg:grpSpPr>
                      <wpg:grpSp>
                        <wpg:cNvPr id="135" name="Group 13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5364" cy="2"/>
                            <a:chOff x="4" y="4"/>
                            <a:chExt cx="5364" cy="2"/>
                          </a:xfrm>
                        </wpg:grpSpPr>
                        <wps:wsp>
                          <wps:cNvPr id="136" name="Freeform 13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53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5364"/>
                                <a:gd name="T2" fmla="+- 0 5368 4"/>
                                <a:gd name="T3" fmla="*/ T2 w 5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4">
                                  <a:moveTo>
                                    <a:pt x="0" y="0"/>
                                  </a:moveTo>
                                  <a:lnTo>
                                    <a:pt x="536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CBC473" id="Group 135" o:spid="_x0000_s1026" style="width:268.6pt;height:.4pt;mso-position-horizontal-relative:char;mso-position-vertical-relative:line" coordsize="53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">
                <v:group id="Group 136" o:spid="_x0000_s1027" style="position:absolute;left:4;top:4;width:5364;height:2" coordorigin="4,4" coordsize="5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7" o:spid="_x0000_s1028" style="position:absolute;left:4;top:4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MJMIA&#10;AADcAAAADwAAAGRycy9kb3ducmV2LnhtbERPTWvCQBC9F/wPywi91Y1pKxJdpRQC6U2joMcxOybB&#10;7GzIbpP4792C0Ns83uest6NpRE+dqy0rmM8iEMSF1TWXCo6H9G0JwnlkjY1lUnAnB9vN5GWNibYD&#10;76nPfSlCCLsEFVTet4mUrqjIoJvZljhwV9sZ9AF2pdQdDiHcNDKOooU0WHNoqLCl74qKW/5rFLg4&#10;/pzzz+56OzUf8pBfsvR+OSv1Oh2/ViA8jf5f/HRnOsx/X8DfM+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owkwgAAANwAAAAPAAAAAAAAAAAAAAAAAJgCAABkcnMvZG93&#10;bnJldi54bWxQSwUGAAAAAAQABAD1AAAAhwMAAAAA&#10;" path="m,l5364,e" filled="f" strokeweight=".36pt">
                    <v:path arrowok="t" o:connecttype="custom" o:connectlocs="0,0;5364,0" o:connectangles="0,0"/>
                  </v:shape>
                </v:group>
                <w10:anchorlock/>
              </v:group>
            </w:pict>
          </mc:Fallback>
        </mc:AlternateContent>
      </w:r>
    </w:p>
    <w:p w14:paraId="1E452531" w14:textId="77777777" w:rsidR="007B0137" w:rsidRDefault="00661238">
      <w:pPr>
        <w:tabs>
          <w:tab w:val="left" w:pos="4158"/>
          <w:tab w:val="left" w:pos="4322"/>
          <w:tab w:val="left" w:pos="5335"/>
          <w:tab w:val="left" w:pos="5690"/>
          <w:tab w:val="left" w:pos="6467"/>
          <w:tab w:val="left" w:pos="9018"/>
        </w:tabs>
        <w:spacing w:before="40" w:line="372" w:lineRule="auto"/>
        <w:ind w:left="1211" w:hanging="821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1F986BC" wp14:editId="3CB2CD9D">
                <wp:simplePos x="0" y="0"/>
                <wp:positionH relativeFrom="page">
                  <wp:posOffset>502920</wp:posOffset>
                </wp:positionH>
                <wp:positionV relativeFrom="paragraph">
                  <wp:posOffset>222885</wp:posOffset>
                </wp:positionV>
                <wp:extent cx="3406140" cy="1270"/>
                <wp:effectExtent l="7620" t="13970" r="5715" b="381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140" cy="1270"/>
                          <a:chOff x="792" y="351"/>
                          <a:chExt cx="5364" cy="2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792" y="351"/>
                            <a:ext cx="5364" cy="2"/>
                          </a:xfrm>
                          <a:custGeom>
                            <a:avLst/>
                            <a:gdLst>
                              <a:gd name="T0" fmla="+- 0 792 792"/>
                              <a:gd name="T1" fmla="*/ T0 w 5364"/>
                              <a:gd name="T2" fmla="+- 0 6156 792"/>
                              <a:gd name="T3" fmla="*/ T2 w 5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64">
                                <a:moveTo>
                                  <a:pt x="0" y="0"/>
                                </a:moveTo>
                                <a:lnTo>
                                  <a:pt x="536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0F867" id="Group 133" o:spid="_x0000_s1026" style="position:absolute;margin-left:39.6pt;margin-top:17.55pt;width:268.2pt;height:.1pt;z-index:-8680;mso-position-horizontal-relative:page" coordorigin="792,351" coordsize="5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">
                <v:shape id="Freeform 134" o:spid="_x0000_s1027" style="position:absolute;left:792;top:351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vvMMA&#10;AADcAAAADwAAAGRycy9kb3ducmV2LnhtbERPTWuDQBC9B/oflgn0lqzRphTjKqUQSG+tCbTHiTtR&#10;0Z0VdxvNv+8WCrnN431OVsymF1caXWtZwWYdgSCurG65VnA67lcvIJxH1thbJgU3clDkD4sMU20n&#10;/qRr6WsRQtilqKDxfkildFVDBt3aDsSBu9jRoA9wrKUecQrhppdxFD1Lgy2HhgYHemuo6sofo8DF&#10;8XbD7x+X7qt/ksfyfNjfzt9KPS7n1x0IT7O/i//dBx3mJwn8PRMu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EvvMMAAADcAAAADwAAAAAAAAAAAAAAAACYAgAAZHJzL2Rv&#10;d25yZXYueG1sUEsFBgAAAAAEAAQA9QAAAIgDAAAAAA==&#10;" path="m,l5364,e" filled="f" strokeweight=".36pt">
                  <v:path arrowok="t" o:connecttype="custom" o:connectlocs="0,0;536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161616"/>
          <w:position w:val="1"/>
          <w:sz w:val="19"/>
        </w:rPr>
        <w:t>Savings</w:t>
      </w:r>
      <w:r>
        <w:rPr>
          <w:rFonts w:ascii="Arial"/>
          <w:color w:val="161616"/>
          <w:spacing w:val="24"/>
          <w:position w:val="1"/>
          <w:sz w:val="19"/>
        </w:rPr>
        <w:t xml:space="preserve"> </w:t>
      </w:r>
      <w:r>
        <w:rPr>
          <w:rFonts w:ascii="Arial"/>
          <w:color w:val="030303"/>
          <w:position w:val="1"/>
          <w:sz w:val="19"/>
        </w:rPr>
        <w:t>Bonds</w:t>
      </w:r>
      <w:r>
        <w:rPr>
          <w:rFonts w:ascii="Arial"/>
          <w:color w:val="030303"/>
          <w:position w:val="1"/>
          <w:sz w:val="19"/>
        </w:rPr>
        <w:tab/>
      </w:r>
      <w:r>
        <w:rPr>
          <w:rFonts w:ascii="Arial"/>
          <w:color w:val="030303"/>
          <w:position w:val="1"/>
          <w:sz w:val="19"/>
        </w:rPr>
        <w:tab/>
      </w:r>
      <w:r>
        <w:rPr>
          <w:rFonts w:ascii="Arial"/>
          <w:color w:val="161616"/>
          <w:w w:val="105"/>
          <w:sz w:val="18"/>
        </w:rPr>
        <w:t>$</w:t>
      </w:r>
      <w:r>
        <w:rPr>
          <w:rFonts w:ascii="Arial"/>
          <w:color w:val="161616"/>
          <w:w w:val="105"/>
          <w:sz w:val="18"/>
        </w:rPr>
        <w:tab/>
      </w:r>
      <w:r>
        <w:rPr>
          <w:rFonts w:ascii="Arial"/>
          <w:color w:val="161616"/>
          <w:w w:val="105"/>
          <w:sz w:val="18"/>
        </w:rPr>
        <w:tab/>
      </w:r>
      <w:r>
        <w:rPr>
          <w:rFonts w:ascii="Arial"/>
          <w:color w:val="161616"/>
          <w:w w:val="105"/>
          <w:sz w:val="19"/>
        </w:rPr>
        <w:t>Assets in</w:t>
      </w:r>
      <w:r>
        <w:rPr>
          <w:rFonts w:ascii="Arial"/>
          <w:color w:val="161616"/>
          <w:spacing w:val="-2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Trust</w:t>
      </w:r>
      <w:r>
        <w:rPr>
          <w:rFonts w:ascii="Arial"/>
          <w:color w:val="161616"/>
          <w:spacing w:val="7"/>
          <w:sz w:val="19"/>
        </w:rPr>
        <w:t xml:space="preserve"> </w:t>
      </w:r>
      <w:r>
        <w:rPr>
          <w:rFonts w:ascii="Arial"/>
          <w:color w:val="161616"/>
          <w:w w:val="99"/>
          <w:sz w:val="19"/>
          <w:u w:val="single" w:color="1F1F1F"/>
        </w:rPr>
        <w:t xml:space="preserve"> </w:t>
      </w:r>
      <w:r>
        <w:rPr>
          <w:rFonts w:ascii="Arial"/>
          <w:color w:val="161616"/>
          <w:sz w:val="19"/>
          <w:u w:val="single" w:color="1F1F1F"/>
        </w:rPr>
        <w:tab/>
      </w:r>
      <w:r>
        <w:rPr>
          <w:rFonts w:ascii="Arial"/>
          <w:color w:val="161616"/>
          <w:sz w:val="19"/>
        </w:rPr>
        <w:t xml:space="preserve"> </w:t>
      </w:r>
      <w:r>
        <w:rPr>
          <w:rFonts w:ascii="Arial"/>
          <w:color w:val="161616"/>
          <w:w w:val="95"/>
          <w:sz w:val="19"/>
        </w:rPr>
        <w:t>Other</w:t>
      </w:r>
      <w:r w:rsidRPr="00D42BEB">
        <w:rPr>
          <w:rFonts w:ascii="Arial"/>
          <w:color w:val="161616"/>
          <w:w w:val="95"/>
          <w:sz w:val="19"/>
          <w:u w:val="single" w:color="343434"/>
        </w:rPr>
        <w:tab/>
      </w:r>
      <w:r w:rsidR="00964FF9">
        <w:rPr>
          <w:rFonts w:ascii="Arial"/>
          <w:color w:val="161616"/>
          <w:w w:val="95"/>
          <w:sz w:val="19"/>
          <w:u w:val="single" w:color="343434"/>
        </w:rPr>
        <w:t xml:space="preserve">$                         </w:t>
      </w:r>
      <w:r>
        <w:rPr>
          <w:rFonts w:ascii="Times New Roman"/>
          <w:color w:val="161616"/>
          <w:spacing w:val="-14"/>
          <w:w w:val="105"/>
          <w:sz w:val="20"/>
        </w:rPr>
        <w:tab/>
      </w:r>
      <w:r>
        <w:rPr>
          <w:rFonts w:ascii="Times New Roman"/>
          <w:color w:val="161616"/>
          <w:spacing w:val="-14"/>
          <w:w w:val="105"/>
          <w:sz w:val="20"/>
        </w:rPr>
        <w:tab/>
      </w:r>
      <w:r>
        <w:rPr>
          <w:rFonts w:ascii="Arial"/>
          <w:color w:val="161616"/>
          <w:w w:val="105"/>
          <w:sz w:val="19"/>
        </w:rPr>
        <w:t>Other</w:t>
      </w:r>
      <w:r>
        <w:rPr>
          <w:rFonts w:ascii="Arial"/>
          <w:color w:val="161616"/>
          <w:sz w:val="19"/>
        </w:rPr>
        <w:t xml:space="preserve"> </w:t>
      </w:r>
      <w:r w:rsidR="00995C32">
        <w:rPr>
          <w:rFonts w:ascii="Arial"/>
          <w:color w:val="161616"/>
          <w:sz w:val="19"/>
        </w:rPr>
        <w:t>___________________</w:t>
      </w:r>
      <w:r>
        <w:rPr>
          <w:rFonts w:ascii="Arial"/>
          <w:color w:val="161616"/>
          <w:w w:val="99"/>
          <w:sz w:val="19"/>
          <w:u w:val="single" w:color="232323"/>
        </w:rPr>
        <w:t xml:space="preserve"> </w:t>
      </w:r>
    </w:p>
    <w:p w14:paraId="5DB091C8" w14:textId="77777777" w:rsidR="007B0137" w:rsidRDefault="00661238">
      <w:pPr>
        <w:spacing w:before="90" w:line="261" w:lineRule="auto"/>
        <w:ind w:left="73" w:right="1095" w:firstLine="93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161616"/>
          <w:w w:val="105"/>
          <w:sz w:val="19"/>
        </w:rPr>
        <w:t>Amount/</w:t>
      </w:r>
      <w:r>
        <w:rPr>
          <w:rFonts w:ascii="Arial"/>
          <w:color w:val="161616"/>
          <w:w w:val="102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Cash</w:t>
      </w:r>
      <w:r>
        <w:rPr>
          <w:rFonts w:ascii="Arial"/>
          <w:color w:val="161616"/>
          <w:spacing w:val="-14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Value</w:t>
      </w:r>
    </w:p>
    <w:p w14:paraId="59D57C59" w14:textId="77777777" w:rsidR="007B0137" w:rsidRDefault="00661238">
      <w:pPr>
        <w:pStyle w:val="BodyText"/>
        <w:tabs>
          <w:tab w:val="left" w:pos="951"/>
        </w:tabs>
        <w:spacing w:before="0" w:line="159" w:lineRule="exact"/>
        <w:ind w:left="131" w:right="1095"/>
      </w:pPr>
      <w:r>
        <w:rPr>
          <w:color w:val="161616"/>
          <w:spacing w:val="-31"/>
          <w:w w:val="95"/>
        </w:rPr>
        <w:t>$.</w:t>
      </w:r>
      <w:r>
        <w:rPr>
          <w:color w:val="161616"/>
          <w:spacing w:val="-31"/>
          <w:w w:val="95"/>
          <w:u w:val="single" w:color="020202"/>
        </w:rPr>
        <w:tab/>
      </w:r>
      <w:r>
        <w:rPr>
          <w:color w:val="161616"/>
          <w:w w:val="120"/>
        </w:rPr>
        <w:t>_</w:t>
      </w:r>
    </w:p>
    <w:p w14:paraId="6E10423D" w14:textId="77777777" w:rsidR="007B0137" w:rsidRDefault="00661238">
      <w:pPr>
        <w:tabs>
          <w:tab w:val="left" w:pos="937"/>
        </w:tabs>
        <w:spacing w:before="120"/>
        <w:ind w:left="102" w:right="1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61616"/>
          <w:spacing w:val="-14"/>
          <w:w w:val="110"/>
          <w:sz w:val="20"/>
        </w:rPr>
        <w:t>$</w:t>
      </w:r>
      <w:r>
        <w:rPr>
          <w:rFonts w:ascii="Times New Roman"/>
          <w:color w:val="161616"/>
          <w:spacing w:val="-14"/>
          <w:w w:val="110"/>
          <w:sz w:val="20"/>
          <w:u w:val="single" w:color="151515"/>
        </w:rPr>
        <w:tab/>
      </w:r>
      <w:r>
        <w:rPr>
          <w:rFonts w:ascii="Times New Roman"/>
          <w:color w:val="030303"/>
          <w:w w:val="130"/>
          <w:sz w:val="20"/>
        </w:rPr>
        <w:t>_</w:t>
      </w:r>
    </w:p>
    <w:p w14:paraId="00CA0B2F" w14:textId="77777777" w:rsidR="007B0137" w:rsidRDefault="00661238">
      <w:pPr>
        <w:pStyle w:val="BodyText"/>
        <w:tabs>
          <w:tab w:val="left" w:pos="951"/>
        </w:tabs>
        <w:spacing w:before="169"/>
        <w:ind w:left="116" w:right="1095"/>
      </w:pPr>
      <w:r>
        <w:rPr>
          <w:color w:val="161616"/>
          <w:spacing w:val="-14"/>
          <w:w w:val="110"/>
        </w:rPr>
        <w:t>$</w:t>
      </w:r>
      <w:r>
        <w:rPr>
          <w:color w:val="161616"/>
          <w:spacing w:val="-14"/>
          <w:w w:val="110"/>
          <w:u w:val="single" w:color="151515"/>
        </w:rPr>
        <w:tab/>
      </w:r>
      <w:r>
        <w:rPr>
          <w:color w:val="030303"/>
          <w:w w:val="130"/>
        </w:rPr>
        <w:t>_</w:t>
      </w:r>
    </w:p>
    <w:p w14:paraId="621BC8A3" w14:textId="77777777" w:rsidR="007B0137" w:rsidRDefault="00661238">
      <w:pPr>
        <w:pStyle w:val="BodyText"/>
        <w:tabs>
          <w:tab w:val="left" w:pos="951"/>
        </w:tabs>
        <w:spacing w:before="146"/>
        <w:ind w:left="123" w:right="1095"/>
      </w:pPr>
      <w:r>
        <w:rPr>
          <w:color w:val="161616"/>
          <w:spacing w:val="-14"/>
          <w:w w:val="105"/>
        </w:rPr>
        <w:t>$</w:t>
      </w:r>
      <w:r>
        <w:rPr>
          <w:color w:val="161616"/>
          <w:spacing w:val="-14"/>
          <w:w w:val="105"/>
          <w:u w:val="single" w:color="151515"/>
        </w:rPr>
        <w:tab/>
      </w:r>
      <w:r>
        <w:rPr>
          <w:color w:val="161616"/>
          <w:w w:val="125"/>
        </w:rPr>
        <w:t>_</w:t>
      </w:r>
    </w:p>
    <w:p w14:paraId="5EED08C1" w14:textId="77777777" w:rsidR="007B0137" w:rsidRDefault="00661238">
      <w:pPr>
        <w:pStyle w:val="Heading4"/>
        <w:tabs>
          <w:tab w:val="left" w:pos="951"/>
        </w:tabs>
        <w:ind w:left="116" w:right="1095"/>
      </w:pPr>
      <w:r>
        <w:rPr>
          <w:color w:val="161616"/>
          <w:spacing w:val="-20"/>
          <w:w w:val="120"/>
        </w:rPr>
        <w:t>$</w:t>
      </w:r>
      <w:r>
        <w:rPr>
          <w:color w:val="161616"/>
          <w:spacing w:val="-20"/>
          <w:w w:val="120"/>
          <w:u w:val="single" w:color="020202"/>
        </w:rPr>
        <w:tab/>
      </w:r>
      <w:r>
        <w:rPr>
          <w:color w:val="161616"/>
          <w:w w:val="135"/>
        </w:rPr>
        <w:t>_</w:t>
      </w:r>
    </w:p>
    <w:p w14:paraId="4675BCDD" w14:textId="77777777" w:rsidR="007B0137" w:rsidRDefault="00661238">
      <w:pPr>
        <w:tabs>
          <w:tab w:val="left" w:pos="973"/>
        </w:tabs>
        <w:spacing w:before="120"/>
        <w:ind w:left="131" w:right="109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61616"/>
          <w:spacing w:val="-21"/>
          <w:w w:val="115"/>
          <w:sz w:val="21"/>
        </w:rPr>
        <w:t>$</w:t>
      </w:r>
      <w:r>
        <w:rPr>
          <w:rFonts w:ascii="Times New Roman"/>
          <w:color w:val="161616"/>
          <w:spacing w:val="-21"/>
          <w:w w:val="115"/>
          <w:sz w:val="21"/>
          <w:u w:val="single" w:color="151515"/>
        </w:rPr>
        <w:tab/>
      </w:r>
      <w:r>
        <w:rPr>
          <w:rFonts w:ascii="Times New Roman"/>
          <w:color w:val="030303"/>
          <w:w w:val="120"/>
          <w:sz w:val="21"/>
        </w:rPr>
        <w:t>_</w:t>
      </w:r>
    </w:p>
    <w:p w14:paraId="2DDB4194" w14:textId="77777777" w:rsidR="007B0137" w:rsidRDefault="00661238">
      <w:pPr>
        <w:pStyle w:val="BodyText"/>
        <w:tabs>
          <w:tab w:val="left" w:pos="951"/>
        </w:tabs>
        <w:spacing w:before="160"/>
        <w:ind w:left="116" w:right="1095"/>
      </w:pPr>
      <w:r>
        <w:rPr>
          <w:color w:val="161616"/>
          <w:spacing w:val="-14"/>
          <w:w w:val="110"/>
        </w:rPr>
        <w:t>$</w:t>
      </w:r>
      <w:r>
        <w:rPr>
          <w:color w:val="161616"/>
          <w:spacing w:val="-14"/>
          <w:w w:val="110"/>
          <w:u w:val="single" w:color="151515"/>
        </w:rPr>
        <w:tab/>
      </w:r>
      <w:r>
        <w:rPr>
          <w:color w:val="030303"/>
          <w:w w:val="125"/>
        </w:rPr>
        <w:t>_</w:t>
      </w:r>
    </w:p>
    <w:p w14:paraId="4F6F95B1" w14:textId="77777777" w:rsidR="007B0137" w:rsidRDefault="00661238">
      <w:pPr>
        <w:tabs>
          <w:tab w:val="left" w:pos="966"/>
        </w:tabs>
        <w:spacing w:before="118"/>
        <w:ind w:left="131" w:right="109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61616"/>
          <w:spacing w:val="-14"/>
          <w:w w:val="105"/>
          <w:sz w:val="21"/>
        </w:rPr>
        <w:t>$</w:t>
      </w:r>
      <w:r>
        <w:rPr>
          <w:rFonts w:ascii="Times New Roman"/>
          <w:color w:val="161616"/>
          <w:spacing w:val="-14"/>
          <w:w w:val="105"/>
          <w:sz w:val="21"/>
          <w:u w:val="single" w:color="151515"/>
        </w:rPr>
        <w:tab/>
      </w:r>
      <w:r>
        <w:rPr>
          <w:rFonts w:ascii="Times New Roman"/>
          <w:color w:val="161616"/>
          <w:w w:val="125"/>
          <w:sz w:val="21"/>
        </w:rPr>
        <w:t>_</w:t>
      </w:r>
    </w:p>
    <w:p w14:paraId="06CE99B8" w14:textId="77777777" w:rsidR="007B0137" w:rsidRDefault="007B0137">
      <w:pPr>
        <w:rPr>
          <w:rFonts w:ascii="Times New Roman" w:eastAsia="Times New Roman" w:hAnsi="Times New Roman" w:cs="Times New Roman"/>
          <w:sz w:val="21"/>
          <w:szCs w:val="21"/>
        </w:rPr>
        <w:sectPr w:rsidR="007B0137">
          <w:type w:val="continuous"/>
          <w:pgSz w:w="12240" w:h="15840"/>
          <w:pgMar w:top="0" w:right="0" w:bottom="0" w:left="660" w:header="720" w:footer="720" w:gutter="0"/>
          <w:cols w:num="2" w:space="720" w:equalWidth="0">
            <w:col w:w="9091" w:space="40"/>
            <w:col w:w="2449"/>
          </w:cols>
        </w:sectPr>
      </w:pPr>
    </w:p>
    <w:p w14:paraId="3EEBE955" w14:textId="77777777" w:rsidR="007B0137" w:rsidRDefault="007B0137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7B633246" w14:textId="77777777" w:rsidR="007B0137" w:rsidRDefault="00661238">
      <w:pPr>
        <w:pStyle w:val="Heading5"/>
        <w:spacing w:before="75"/>
        <w:ind w:left="117" w:right="944"/>
      </w:pPr>
      <w:r>
        <w:rPr>
          <w:color w:val="161616"/>
          <w:spacing w:val="2"/>
          <w:u w:val="thick" w:color="000000"/>
        </w:rPr>
        <w:t>VEHICLES</w:t>
      </w:r>
      <w:r>
        <w:rPr>
          <w:color w:val="3A3A3A"/>
          <w:spacing w:val="2"/>
        </w:rPr>
        <w:t xml:space="preserve">: </w:t>
      </w:r>
      <w:r>
        <w:rPr>
          <w:color w:val="161616"/>
        </w:rPr>
        <w:t xml:space="preserve">Cars, </w:t>
      </w:r>
      <w:r>
        <w:rPr>
          <w:color w:val="161616"/>
          <w:spacing w:val="3"/>
        </w:rPr>
        <w:t>trucks</w:t>
      </w:r>
      <w:r>
        <w:rPr>
          <w:color w:val="3A3A3A"/>
          <w:spacing w:val="3"/>
        </w:rPr>
        <w:t xml:space="preserve">, </w:t>
      </w:r>
      <w:r>
        <w:rPr>
          <w:color w:val="161616"/>
        </w:rPr>
        <w:t>motorcycles</w:t>
      </w:r>
      <w:r>
        <w:rPr>
          <w:color w:val="3A3A3A"/>
        </w:rPr>
        <w:t xml:space="preserve">, </w:t>
      </w:r>
      <w:r>
        <w:rPr>
          <w:color w:val="161616"/>
        </w:rPr>
        <w:t xml:space="preserve">boats, camping trailer or </w:t>
      </w:r>
      <w:r>
        <w:rPr>
          <w:color w:val="030303"/>
        </w:rPr>
        <w:t xml:space="preserve">other </w:t>
      </w:r>
      <w:r>
        <w:rPr>
          <w:color w:val="161616"/>
        </w:rPr>
        <w:t xml:space="preserve">type </w:t>
      </w:r>
      <w:r w:rsidR="00D42BEB">
        <w:rPr>
          <w:color w:val="030303"/>
        </w:rPr>
        <w:t>of recreational</w:t>
      </w:r>
      <w:r w:rsidR="00D42BEB">
        <w:rPr>
          <w:color w:val="161616"/>
        </w:rPr>
        <w:t xml:space="preserve"> </w:t>
      </w:r>
      <w:r w:rsidR="00D42BEB">
        <w:rPr>
          <w:color w:val="161616"/>
          <w:spacing w:val="10"/>
        </w:rPr>
        <w:t>vehicles</w:t>
      </w:r>
    </w:p>
    <w:p w14:paraId="278CA3D0" w14:textId="77777777" w:rsidR="007B0137" w:rsidRDefault="00661238">
      <w:pPr>
        <w:tabs>
          <w:tab w:val="left" w:pos="3631"/>
          <w:tab w:val="left" w:pos="5020"/>
          <w:tab w:val="left" w:pos="7108"/>
          <w:tab w:val="left" w:pos="8483"/>
        </w:tabs>
        <w:spacing w:before="26" w:line="249" w:lineRule="auto"/>
        <w:ind w:left="837" w:right="2242" w:firstLine="6091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286C86B" wp14:editId="77C3762D">
                <wp:simplePos x="0" y="0"/>
                <wp:positionH relativeFrom="page">
                  <wp:posOffset>6122035</wp:posOffset>
                </wp:positionH>
                <wp:positionV relativeFrom="paragraph">
                  <wp:posOffset>132080</wp:posOffset>
                </wp:positionV>
                <wp:extent cx="50800" cy="1270"/>
                <wp:effectExtent l="6985" t="10160" r="8890" b="762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270"/>
                          <a:chOff x="9641" y="208"/>
                          <a:chExt cx="80" cy="2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9641" y="208"/>
                            <a:ext cx="80" cy="2"/>
                          </a:xfrm>
                          <a:custGeom>
                            <a:avLst/>
                            <a:gdLst>
                              <a:gd name="T0" fmla="+- 0 9641 9641"/>
                              <a:gd name="T1" fmla="*/ T0 w 80"/>
                              <a:gd name="T2" fmla="+- 0 9720 9641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CDA42" id="Group 131" o:spid="_x0000_s1026" style="position:absolute;margin-left:482.05pt;margin-top:10.4pt;width:4pt;height:.1pt;z-index:-8656;mso-position-horizontal-relative:page" coordorigin="9641,2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">
                <v:shape id="Freeform 132" o:spid="_x0000_s1027" style="position:absolute;left:9641;top:208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xcMIA&#10;AADcAAAADwAAAGRycy9kb3ducmV2LnhtbERPz0vDMBS+D/wfwhO8bek2J9I1GyIIHjzYKXh9JM+m&#10;a/NSkthW/3ojCLu9j+/nq46z68VIIbaeFaxXBQhi7U3LjYL3t6flPYiYkA32nknBN0U4Hq4WFZbG&#10;T1zTeEqNyCEcS1RgUxpKKaO25DCu/ECcuU8fHKYMQyNNwCmHu15uiuJOOmw5N1gc6NGS7k5fToFp&#10;9c7e6ul18/Jzrj/GNG9DVyt1cz0/7EEkmtNF/O9+Nnn+dg1/z+QL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TFwwgAAANwAAAAPAAAAAAAAAAAAAAAAAJgCAABkcnMvZG93&#10;bnJldi54bWxQSwUGAAAAAAQABAD1AAAAhwMAAAAA&#10;" path="m,l79,e" filled="f" strokeweight=".36pt">
                  <v:path arrowok="t" o:connecttype="custom" o:connectlocs="0,0;7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161616"/>
          <w:sz w:val="19"/>
        </w:rPr>
        <w:t>Current</w:t>
      </w:r>
      <w:r>
        <w:rPr>
          <w:rFonts w:ascii="Arial"/>
          <w:color w:val="161616"/>
          <w:spacing w:val="13"/>
          <w:sz w:val="19"/>
        </w:rPr>
        <w:t xml:space="preserve"> </w:t>
      </w:r>
      <w:r>
        <w:rPr>
          <w:rFonts w:ascii="Arial"/>
          <w:color w:val="161616"/>
          <w:sz w:val="19"/>
        </w:rPr>
        <w:t>Loan</w:t>
      </w:r>
      <w:r>
        <w:rPr>
          <w:rFonts w:ascii="Arial"/>
          <w:color w:val="161616"/>
          <w:sz w:val="19"/>
        </w:rPr>
        <w:tab/>
        <w:t>Net</w:t>
      </w:r>
      <w:r>
        <w:rPr>
          <w:rFonts w:ascii="Arial"/>
          <w:color w:val="161616"/>
          <w:spacing w:val="16"/>
          <w:sz w:val="19"/>
        </w:rPr>
        <w:t xml:space="preserve"> </w:t>
      </w:r>
      <w:r>
        <w:rPr>
          <w:rFonts w:ascii="Arial"/>
          <w:color w:val="161616"/>
          <w:sz w:val="19"/>
        </w:rPr>
        <w:t>Value</w:t>
      </w:r>
      <w:r>
        <w:rPr>
          <w:rFonts w:ascii="Arial"/>
          <w:color w:val="161616"/>
          <w:w w:val="103"/>
          <w:sz w:val="19"/>
        </w:rPr>
        <w:t xml:space="preserve"> </w:t>
      </w:r>
      <w:r>
        <w:rPr>
          <w:rFonts w:ascii="Arial"/>
          <w:color w:val="161616"/>
          <w:spacing w:val="-1"/>
          <w:position w:val="1"/>
          <w:sz w:val="19"/>
          <w:u w:val="single" w:color="000000"/>
        </w:rPr>
        <w:t>Make/Model/Year</w:t>
      </w:r>
      <w:r>
        <w:rPr>
          <w:rFonts w:ascii="Arial"/>
          <w:color w:val="161616"/>
          <w:spacing w:val="-1"/>
          <w:position w:val="1"/>
          <w:sz w:val="19"/>
        </w:rPr>
        <w:tab/>
      </w:r>
      <w:r>
        <w:rPr>
          <w:rFonts w:ascii="Arial"/>
          <w:color w:val="161616"/>
          <w:spacing w:val="-2"/>
          <w:sz w:val="19"/>
          <w:u w:val="thick" w:color="000000"/>
        </w:rPr>
        <w:t>Mileage</w:t>
      </w:r>
      <w:r>
        <w:rPr>
          <w:rFonts w:ascii="Arial"/>
          <w:color w:val="161616"/>
          <w:spacing w:val="-2"/>
          <w:sz w:val="19"/>
        </w:rPr>
        <w:tab/>
      </w:r>
      <w:r>
        <w:rPr>
          <w:rFonts w:ascii="Arial"/>
          <w:color w:val="161616"/>
          <w:sz w:val="19"/>
          <w:u w:val="thick" w:color="000000"/>
        </w:rPr>
        <w:t>Market</w:t>
      </w:r>
      <w:r>
        <w:rPr>
          <w:rFonts w:ascii="Arial"/>
          <w:color w:val="161616"/>
          <w:spacing w:val="11"/>
          <w:sz w:val="19"/>
          <w:u w:val="thick" w:color="000000"/>
        </w:rPr>
        <w:t xml:space="preserve"> </w:t>
      </w:r>
      <w:r>
        <w:rPr>
          <w:rFonts w:ascii="Arial"/>
          <w:color w:val="161616"/>
          <w:sz w:val="19"/>
          <w:u w:val="thick" w:color="000000"/>
        </w:rPr>
        <w:t>Value</w:t>
      </w:r>
      <w:r>
        <w:rPr>
          <w:rFonts w:ascii="Arial"/>
          <w:color w:val="161616"/>
          <w:sz w:val="19"/>
        </w:rPr>
        <w:tab/>
      </w:r>
      <w:r>
        <w:rPr>
          <w:rFonts w:ascii="Arial"/>
          <w:color w:val="161616"/>
          <w:sz w:val="19"/>
          <w:u w:val="single" w:color="000000"/>
        </w:rPr>
        <w:t>Amount</w:t>
      </w:r>
    </w:p>
    <w:p w14:paraId="59752A1E" w14:textId="77777777" w:rsidR="007B0137" w:rsidRDefault="007B0137">
      <w:pPr>
        <w:spacing w:before="3"/>
        <w:rPr>
          <w:rFonts w:ascii="Arial" w:eastAsia="Arial" w:hAnsi="Arial" w:cs="Arial"/>
          <w:sz w:val="18"/>
          <w:szCs w:val="18"/>
        </w:rPr>
      </w:pPr>
    </w:p>
    <w:p w14:paraId="7EDDACA4" w14:textId="77777777" w:rsidR="007B0137" w:rsidRDefault="00661238">
      <w:pPr>
        <w:tabs>
          <w:tab w:val="left" w:pos="3559"/>
          <w:tab w:val="left" w:pos="5013"/>
          <w:tab w:val="left" w:pos="7062"/>
          <w:tab w:val="left" w:pos="8520"/>
        </w:tabs>
        <w:spacing w:line="28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20999D3A" wp14:editId="40317DBB">
                <wp:extent cx="1586865" cy="9525"/>
                <wp:effectExtent l="7620" t="5715" r="5715" b="3810"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9525"/>
                          <a:chOff x="0" y="0"/>
                          <a:chExt cx="2499" cy="15"/>
                        </a:xfrm>
                      </wpg:grpSpPr>
                      <wpg:grpSp>
                        <wpg:cNvPr id="128" name="Group 12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484" cy="2"/>
                            <a:chOff x="7" y="7"/>
                            <a:chExt cx="2484" cy="2"/>
                          </a:xfrm>
                        </wpg:grpSpPr>
                        <wps:wsp>
                          <wps:cNvPr id="129" name="Freeform 1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48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84"/>
                                <a:gd name="T2" fmla="+- 0 2491 7"/>
                                <a:gd name="T3" fmla="*/ T2 w 2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4">
                                  <a:moveTo>
                                    <a:pt x="0" y="0"/>
                                  </a:moveTo>
                                  <a:lnTo>
                                    <a:pt x="24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4ED53" id="Group 128" o:spid="_x0000_s1026" style="width:124.95pt;height:.75pt;mso-position-horizontal-relative:char;mso-position-vertical-relative:line" coordsize="24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">
                <v:group id="Group 129" o:spid="_x0000_s1027" style="position:absolute;left:7;top:7;width:2484;height:2" coordorigin="7,7" coordsize="2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0" o:spid="_x0000_s1028" style="position:absolute;left:7;top:7;width:2484;height:2;visibility:visible;mso-wrap-style:square;v-text-anchor:top" coordsize="2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KlcMA&#10;AADcAAAADwAAAGRycy9kb3ducmV2LnhtbERPzWrCQBC+F3yHZYTe6iaxmJpmFRGkLZ6qfYAhO2aj&#10;2dmQXTXt03cFwdt8fL9TLgfbigv1vnGsIJ0kIIgrpxuuFfzsNy9vIHxA1tg6JgW/5GG5GD2VWGh3&#10;5W+67EItYgj7AhWYELpCSl8ZsugnriOO3MH1FkOEfS11j9cYbluZJclMWmw4NhjsaG2oOu3OVsH0&#10;42u6P/vXJnPp9m9+POT52uRKPY+H1TuIQEN4iO/uTx3nZ3O4PR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0KlcMAAADcAAAADwAAAAAAAAAAAAAAAACYAgAAZHJzL2Rv&#10;d25yZXYueG1sUEsFBgAAAAAEAAQA9QAAAIgDAAAAAA==&#10;" path="m,l2484,e" filled="f" strokecolor="#232323" strokeweight=".72pt">
                    <v:path arrowok="t" o:connecttype="custom" o:connectlocs="0,0;248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45B14999" wp14:editId="3D61442E">
                <wp:extent cx="502920" cy="9525"/>
                <wp:effectExtent l="2540" t="5715" r="8890" b="3810"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9525"/>
                          <a:chOff x="0" y="0"/>
                          <a:chExt cx="792" cy="15"/>
                        </a:xfrm>
                      </wpg:grpSpPr>
                      <wpg:grpSp>
                        <wpg:cNvPr id="125" name="Group 12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78" cy="2"/>
                            <a:chOff x="7" y="7"/>
                            <a:chExt cx="778" cy="2"/>
                          </a:xfrm>
                        </wpg:grpSpPr>
                        <wps:wsp>
                          <wps:cNvPr id="126" name="Freeform 1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7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78"/>
                                <a:gd name="T2" fmla="+- 0 785 7"/>
                                <a:gd name="T3" fmla="*/ T2 w 7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">
                                  <a:moveTo>
                                    <a:pt x="0" y="0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9CFBB7" id="Group 125" o:spid="_x0000_s1026" style="width:39.6pt;height:.75pt;mso-position-horizontal-relative:char;mso-position-vertical-relative:line" coordsize="7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">
                <v:group id="Group 126" o:spid="_x0000_s1027" style="position:absolute;left:7;top:7;width:778;height:2" coordorigin="7,7" coordsize="7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7" o:spid="_x0000_s1028" style="position:absolute;left:7;top:7;width:778;height:2;visibility:visible;mso-wrap-style:square;v-text-anchor:top" coordsize="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NzMQA&#10;AADcAAAADwAAAGRycy9kb3ducmV2LnhtbERPzWrCQBC+C32HZQpeSt3UNhpiNlIKggcLVn2AMTsm&#10;wd3ZkN1q2qfvCgVv8/H9TrEcrBEX6n3rWMHLJAFBXDndcq3gsF89ZyB8QNZoHJOCH/KwLB9GBeba&#10;XfmLLrtQixjCPkcFTQhdLqWvGrLoJ64jjtzJ9RZDhH0tdY/XGG6NnCbJTFpsOTY02NFHQ9V5920V&#10;zCtv3lwqs41ZZ+nT63Hvt5+/So0fh/cFiEBDuIv/3Wsd509ncHsmXi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jczEAAAA3AAAAA8AAAAAAAAAAAAAAAAAmAIAAGRycy9k&#10;b3ducmV2LnhtbFBLBQYAAAAABAAEAPUAAACJAwAAAAA=&#10;" path="m,l778,e" filled="f" strokecolor="#131313" strokeweight=".72pt">
                    <v:path arrowok="t" o:connecttype="custom" o:connectlocs="0,0;778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57816B22" wp14:editId="1AF7C9B3">
                <wp:extent cx="704215" cy="9525"/>
                <wp:effectExtent l="1905" t="5715" r="8255" b="3810"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9525"/>
                          <a:chOff x="0" y="0"/>
                          <a:chExt cx="1109" cy="15"/>
                        </a:xfrm>
                      </wpg:grpSpPr>
                      <wpg:grpSp>
                        <wpg:cNvPr id="122" name="Group 1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95" cy="2"/>
                            <a:chOff x="7" y="7"/>
                            <a:chExt cx="1095" cy="2"/>
                          </a:xfrm>
                        </wpg:grpSpPr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9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95"/>
                                <a:gd name="T2" fmla="+- 0 1102 7"/>
                                <a:gd name="T3" fmla="*/ T2 w 1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">
                                  <a:moveTo>
                                    <a:pt x="0" y="0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07F1B" id="Group 122" o:spid="_x0000_s1026" style="width:55.45pt;height:.75pt;mso-position-horizontal-relative:char;mso-position-vertical-relative:line" coordsize="11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">
                <v:group id="Group 123" o:spid="_x0000_s1027" style="position:absolute;left:7;top:7;width:1095;height:2" coordorigin="7,7" coordsize="1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4" o:spid="_x0000_s1028" style="position:absolute;left:7;top:7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e5MQA&#10;AADcAAAADwAAAGRycy9kb3ducmV2LnhtbERPTWvCQBC9C/0PyxS8mU0tNCW6Sim0xFOpTQ65Ddkx&#10;iWZnQ3Y1aX99VxC8zeN9zno7mU5caHCtZQVPUQyCuLK65VpB/vOxeAXhPLLGzjIp+CUH283DbI2p&#10;tiN/02XvaxFC2KWooPG+T6V0VUMGXWR74sAd7GDQBzjUUg84hnDTyWUcv0iDLYeGBnt6b6g67c9G&#10;QXnOalsVx9Jlxe7vU38lY64TpeaP09sKhKfJ38U3d6bD/OUz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3uTEAAAA3AAAAA8AAAAAAAAAAAAAAAAAmAIAAGRycy9k&#10;b3ducmV2LnhtbFBLBQYAAAAABAAEAPUAAACJAwAAAAA=&#10;" path="m,l1095,e" filled="f" strokecolor="#1f1f1f" strokeweight=".72pt">
                    <v:path arrowok="t" o:connecttype="custom" o:connectlocs="0,0;109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01A368" wp14:editId="6CE69C47">
                <wp:extent cx="498475" cy="13970"/>
                <wp:effectExtent l="7620" t="2540" r="8255" b="2540"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3970"/>
                          <a:chOff x="0" y="0"/>
                          <a:chExt cx="785" cy="22"/>
                        </a:xfrm>
                      </wpg:grpSpPr>
                      <wpg:grpSp>
                        <wpg:cNvPr id="119" name="Group 12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64" cy="2"/>
                            <a:chOff x="11" y="11"/>
                            <a:chExt cx="764" cy="2"/>
                          </a:xfrm>
                        </wpg:grpSpPr>
                        <wps:wsp>
                          <wps:cNvPr id="120" name="Freeform 12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6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64"/>
                                <a:gd name="T2" fmla="+- 0 774 11"/>
                                <a:gd name="T3" fmla="*/ T2 w 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">
                                  <a:moveTo>
                                    <a:pt x="0" y="0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F3CDC1" id="Group 119" o:spid="_x0000_s1026" style="width:39.25pt;height:1.1pt;mso-position-horizontal-relative:char;mso-position-vertical-relative:line" coordsize="78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">
                <v:group id="Group 120" o:spid="_x0000_s1027" style="position:absolute;left:11;top:11;width:764;height:2" coordorigin="11,11" coordsize="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1" o:spid="_x0000_s1028" style="position:absolute;left:11;top:11;width:764;height:2;visibility:visible;mso-wrap-style:square;v-text-anchor:top" coordsize="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eesYA&#10;AADcAAAADwAAAGRycy9kb3ducmV2LnhtbESPQWvCQBCF7wX/wzJCb3WjBy2pq6gotbS0VANeh+yY&#10;BLOzMbs18d93DoXeZnhv3vtmvuxdrW7UhsqzgfEoAUWce1txYSA77p6eQYWIbLH2TAbuFGC5GDzM&#10;MbW+42+6HWKhJIRDigbKGJtU65CX5DCMfEMs2tm3DqOsbaFti52Eu1pPkmSqHVYsDSU2tCkpvxx+&#10;nIHX08dnn+3e38b761e3Xk+3PKsyYx6H/eoFVKQ+/pv/rvdW8C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seesYAAADcAAAADwAAAAAAAAAAAAAAAACYAgAAZHJz&#10;L2Rvd25yZXYueG1sUEsFBgAAAAAEAAQA9QAAAIsDAAAAAA==&#10;" path="m,l763,e" filled="f" strokecolor="#343434" strokeweight="1.08pt">
                    <v:path arrowok="t" o:connecttype="custom" o:connectlocs="0,0;76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6064547" wp14:editId="199CADCE">
                <wp:extent cx="562610" cy="9525"/>
                <wp:effectExtent l="9525" t="2540" r="8890" b="6985"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9525"/>
                          <a:chOff x="0" y="0"/>
                          <a:chExt cx="886" cy="15"/>
                        </a:xfrm>
                      </wpg:grpSpPr>
                      <wpg:grpSp>
                        <wpg:cNvPr id="116" name="Group 11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2" cy="2"/>
                            <a:chOff x="7" y="7"/>
                            <a:chExt cx="872" cy="2"/>
                          </a:xfrm>
                        </wpg:grpSpPr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2"/>
                                <a:gd name="T2" fmla="+- 0 878 7"/>
                                <a:gd name="T3" fmla="*/ T2 w 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">
                                  <a:moveTo>
                                    <a:pt x="0" y="0"/>
                                  </a:move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5AA917" id="Group 116" o:spid="_x0000_s1026" style="width:44.3pt;height:.75pt;mso-position-horizontal-relative:char;mso-position-vertical-relative:line" coordsize="8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">
                <v:group id="Group 117" o:spid="_x0000_s1027" style="position:absolute;left:7;top:7;width:872;height:2" coordorigin="7,7" coordsize="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8" o:spid="_x0000_s1028" style="position:absolute;left:7;top:7;width:872;height:2;visibility:visible;mso-wrap-style:square;v-text-anchor:top" coordsize="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B4L4A&#10;AADcAAAADwAAAGRycy9kb3ducmV2LnhtbERPSwrCMBDdC94hjOBGNK0LlWoUUQQFQfwcYGjGtthM&#10;ShO1enojCO7m8b4zWzSmFA+qXWFZQTyIQBCnVhecKbicN/0JCOeRNZaWScGLHCzm7dYME22ffKTH&#10;yWcihLBLUEHufZVI6dKcDLqBrYgDd7W1QR9gnUld4zOEm1IOo2gkDRYcGnKsaJVTejvdjYKJ3LzX&#10;+xJ7zhx6d3PRRbxbrpTqdprlFISnxv/FP/dWh/nxGL7PhAv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oQeC+AAAA3AAAAA8AAAAAAAAAAAAAAAAAmAIAAGRycy9kb3ducmV2&#10;LnhtbFBLBQYAAAAABAAEAPUAAACDAwAAAAA=&#10;" path="m,l871,e" filled="f" strokecolor="#1c1c1c" strokeweight=".72pt">
                    <v:path arrowok="t" o:connecttype="custom" o:connectlocs="0,0;871,0" o:connectangles="0,0"/>
                  </v:shape>
                </v:group>
                <w10:anchorlock/>
              </v:group>
            </w:pict>
          </mc:Fallback>
        </mc:AlternateContent>
      </w:r>
    </w:p>
    <w:p w14:paraId="1935176D" w14:textId="77777777" w:rsidR="007B0137" w:rsidRDefault="007B0137">
      <w:pPr>
        <w:spacing w:before="3"/>
        <w:rPr>
          <w:rFonts w:ascii="Arial" w:eastAsia="Arial" w:hAnsi="Arial" w:cs="Arial"/>
          <w:sz w:val="18"/>
          <w:szCs w:val="18"/>
        </w:rPr>
      </w:pPr>
    </w:p>
    <w:p w14:paraId="24D07037" w14:textId="77777777" w:rsidR="007B0137" w:rsidRDefault="00661238">
      <w:pPr>
        <w:tabs>
          <w:tab w:val="left" w:pos="3562"/>
          <w:tab w:val="left" w:pos="5013"/>
          <w:tab w:val="left" w:pos="7065"/>
          <w:tab w:val="left" w:pos="8520"/>
        </w:tabs>
        <w:spacing w:line="32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2AC478BA" wp14:editId="4E583696">
                <wp:extent cx="1586865" cy="9525"/>
                <wp:effectExtent l="7620" t="6985" r="5715" b="2540"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9525"/>
                          <a:chOff x="0" y="0"/>
                          <a:chExt cx="2499" cy="15"/>
                        </a:xfrm>
                      </wpg:grpSpPr>
                      <wpg:grpSp>
                        <wpg:cNvPr id="113" name="Group 11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484" cy="2"/>
                            <a:chOff x="7" y="7"/>
                            <a:chExt cx="2484" cy="2"/>
                          </a:xfrm>
                        </wpg:grpSpPr>
                        <wps:wsp>
                          <wps:cNvPr id="114" name="Freeform 1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48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84"/>
                                <a:gd name="T2" fmla="+- 0 2491 7"/>
                                <a:gd name="T3" fmla="*/ T2 w 2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4">
                                  <a:moveTo>
                                    <a:pt x="0" y="0"/>
                                  </a:moveTo>
                                  <a:lnTo>
                                    <a:pt x="24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4A4DDF" id="Group 113" o:spid="_x0000_s1026" style="width:124.95pt;height:.75pt;mso-position-horizontal-relative:char;mso-position-vertical-relative:line" coordsize="24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">
                <v:group id="Group 114" o:spid="_x0000_s1027" style="position:absolute;left:7;top:7;width:2484;height:2" coordorigin="7,7" coordsize="2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5" o:spid="_x0000_s1028" style="position:absolute;left:7;top:7;width:2484;height:2;visibility:visible;mso-wrap-style:square;v-text-anchor:top" coordsize="2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ZFMIA&#10;AADcAAAADwAAAGRycy9kb3ducmV2LnhtbERP22rCQBB9F/oPyxR8EbNRSqzRVUqh0D7VSz9gzE4u&#10;mJ0Nu1uT/H23IPg2h3Od7X4wrbiR841lBYskBUFcWN1wpeDn/DF/BeEDssbWMikYycN+9zTZYq5t&#10;z0e6nUIlYgj7HBXUIXS5lL6oyaBPbEccudI6gyFCV0ntsI/hppXLNM2kwYZjQ40dvddUXE+/RsHK&#10;uSpbZ+XX7PDth3N6GWf9elRq+jy8bUAEGsJDfHd/6jh/8QL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pkUwgAAANwAAAAPAAAAAAAAAAAAAAAAAJgCAABkcnMvZG93&#10;bnJldi54bWxQSwUGAAAAAAQABAD1AAAAhwMAAAAA&#10;" path="m,l2484,e" filled="f" strokecolor="#2f2f2f" strokeweight=".72pt">
                    <v:path arrowok="t" o:connecttype="custom" o:connectlocs="0,0;248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32E91E" wp14:editId="2125E876">
                <wp:extent cx="498475" cy="13970"/>
                <wp:effectExtent l="4445" t="3810" r="1905" b="1270"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3970"/>
                          <a:chOff x="0" y="0"/>
                          <a:chExt cx="785" cy="22"/>
                        </a:xfrm>
                      </wpg:grpSpPr>
                      <wpg:grpSp>
                        <wpg:cNvPr id="110" name="Group 11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64" cy="2"/>
                            <a:chOff x="11" y="11"/>
                            <a:chExt cx="764" cy="2"/>
                          </a:xfrm>
                        </wpg:grpSpPr>
                        <wps:wsp>
                          <wps:cNvPr id="111" name="Freeform 11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6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64"/>
                                <a:gd name="T2" fmla="+- 0 774 11"/>
                                <a:gd name="T3" fmla="*/ T2 w 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">
                                  <a:moveTo>
                                    <a:pt x="0" y="0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49BF7B" id="Group 110" o:spid="_x0000_s1026" style="width:39.25pt;height:1.1pt;mso-position-horizontal-relative:char;mso-position-vertical-relative:line" coordsize="78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">
                <v:group id="Group 111" o:spid="_x0000_s1027" style="position:absolute;left:11;top:11;width:764;height:2" coordorigin="11,11" coordsize="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2" o:spid="_x0000_s1028" style="position:absolute;left:11;top:11;width:764;height:2;visibility:visible;mso-wrap-style:square;v-text-anchor:top" coordsize="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NZMMA&#10;AADcAAAADwAAAGRycy9kb3ducmV2LnhtbERP32vCMBB+H/g/hBP2tqYdQ7QaRaWDwUSwbuDj0Zxt&#10;sbmUJKvdf78MBnu7j+/nrTaj6cRAzreWFWRJCoK4srrlWsHH+fVpDsIHZI2dZVLwTR4268nDCnNt&#10;73yioQy1iCHsc1TQhNDnUvqqIYM+sT1x5K7WGQwRulpqh/cYbjr5nKYzabDl2NBgT/uGqlv5ZRTg&#10;op0djpfeFZ/u5XrYHecFv1dKPU7H7RJEoDH8i//cbzrOzzL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1NZMMAAADcAAAADwAAAAAAAAAAAAAAAACYAgAAZHJzL2Rv&#10;d25yZXYueG1sUEsFBgAAAAAEAAQA9QAAAIgDAAAAAA==&#10;" path="m,l763,e" filled="f" strokecolor="#383838" strokeweight="1.08pt">
                    <v:path arrowok="t" o:connecttype="custom" o:connectlocs="0,0;76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653B20F" wp14:editId="13E2D653">
                <wp:extent cx="699770" cy="9525"/>
                <wp:effectExtent l="1905" t="3810" r="3175" b="5715"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9525"/>
                          <a:chOff x="0" y="0"/>
                          <a:chExt cx="1102" cy="15"/>
                        </a:xfrm>
                      </wpg:grpSpPr>
                      <wpg:grpSp>
                        <wpg:cNvPr id="107" name="Group 10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88" cy="2"/>
                            <a:chOff x="7" y="7"/>
                            <a:chExt cx="1088" cy="2"/>
                          </a:xfrm>
                        </wpg:grpSpPr>
                        <wps:wsp>
                          <wps:cNvPr id="108" name="Freeform 1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88"/>
                                <a:gd name="T2" fmla="+- 0 1094 7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150429" id="Group 107" o:spid="_x0000_s1026" style="width:55.1pt;height:.75pt;mso-position-horizontal-relative:char;mso-position-vertical-relative:line" coordsize="11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">
                <v:group id="Group 108" o:spid="_x0000_s1027" style="position:absolute;left:7;top:7;width:1088;height:2" coordorigin="7,7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9" o:spid="_x0000_s1028" style="position:absolute;left:7;top:7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PMMYA&#10;AADcAAAADwAAAGRycy9kb3ducmV2LnhtbESP0WrCQBBF3wv9h2UKfasbixQbXUUEqUKtbeoHDNlp&#10;NjU7G7JbE//eeSj4NsO9c++Z+XLwjTpTF+vABsajDBRxGWzNlYHj9+ZpCiomZItNYDJwoQjLxf3d&#10;HHMbev6ic5EqJSEcczTgUmpzrWPpyGMchZZYtJ/QeUyydpW2HfYS7hv9nGUv2mPN0uCwpbWj8lT8&#10;eQPtRz/dvRa/blx8Xib7N33YvdPBmMeHYTUDlWhIN/P/9dYKfia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zPMMYAAADcAAAADwAAAAAAAAAAAAAAAACYAgAAZHJz&#10;L2Rvd25yZXYueG1sUEsFBgAAAAAEAAQA9QAAAIsDAAAAAA==&#10;" path="m,l1087,e" filled="f" strokecolor="#0c0c0c" strokeweight=".72pt">
                    <v:path arrowok="t" o:connecttype="custom" o:connectlocs="0,0;108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44DEB6" wp14:editId="6D209434">
                <wp:extent cx="489585" cy="9525"/>
                <wp:effectExtent l="9525" t="3810" r="5715" b="5715"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9525"/>
                          <a:chOff x="0" y="0"/>
                          <a:chExt cx="771" cy="15"/>
                        </a:xfrm>
                      </wpg:grpSpPr>
                      <wpg:grpSp>
                        <wpg:cNvPr id="104" name="Group 1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" cy="2"/>
                            <a:chOff x="7" y="7"/>
                            <a:chExt cx="756" cy="2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"/>
                                <a:gd name="T2" fmla="+- 0 763 7"/>
                                <a:gd name="T3" fmla="*/ T2 w 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7B0049" id="Group 104" o:spid="_x0000_s1026" style="width:38.55pt;height:.75pt;mso-position-horizontal-relative:char;mso-position-vertical-relative:line" coordsize="7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">
                <v:group id="Group 105" o:spid="_x0000_s1027" style="position:absolute;left:7;top:7;width:756;height:2" coordorigin="7,7" coordsize="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6" o:spid="_x0000_s1028" style="position:absolute;left:7;top:7;width:756;height:2;visibility:visible;mso-wrap-style:square;v-text-anchor:top" coordsize="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FgMEA&#10;AADcAAAADwAAAGRycy9kb3ducmV2LnhtbERPTUvDQBC9C/0Pywje7ERtpcZuSxEEDy3BKvQ6ZMds&#10;MDsbMmsb/70rFHqbx/uc5XoMnTnyoG0UC3fTAgxLHV0rjYXPj9fbBRhNJI66KGzhlxXWq8nVkkoX&#10;T/LOx31qTA4RLcmCT6kvEbX2HEinsWfJ3FccAqUMhwbdQKccHjq8L4pHDNRKbvDU84vn+nv/Eyyk&#10;pwpnESvVh8rjTHfbw3y3tfbmetw8g0k8pov47H5zeX4xh/9n8gW4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RYDBAAAA3AAAAA8AAAAAAAAAAAAAAAAAmAIAAGRycy9kb3du&#10;cmV2LnhtbFBLBQYAAAAABAAEAPUAAACGAwAAAAA=&#10;" path="m,l756,e" filled="f" strokecolor="#0f0f0f" strokeweight=".72pt">
                    <v:path arrowok="t" o:connecttype="custom" o:connectlocs="0,0;756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5E26F8D" wp14:editId="2ADE423A">
                <wp:extent cx="562610" cy="9525"/>
                <wp:effectExtent l="9525" t="3810" r="8890" b="5715"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9525"/>
                          <a:chOff x="0" y="0"/>
                          <a:chExt cx="886" cy="15"/>
                        </a:xfrm>
                      </wpg:grpSpPr>
                      <wpg:grpSp>
                        <wpg:cNvPr id="101" name="Group 10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2" cy="2"/>
                            <a:chOff x="7" y="7"/>
                            <a:chExt cx="872" cy="2"/>
                          </a:xfrm>
                        </wpg:grpSpPr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2"/>
                                <a:gd name="T2" fmla="+- 0 878 7"/>
                                <a:gd name="T3" fmla="*/ T2 w 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">
                                  <a:moveTo>
                                    <a:pt x="0" y="0"/>
                                  </a:move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D4EA57" id="Group 101" o:spid="_x0000_s1026" style="width:44.3pt;height:.75pt;mso-position-horizontal-relative:char;mso-position-vertical-relative:line" coordsize="8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">
                <v:group id="Group 102" o:spid="_x0000_s1027" style="position:absolute;left:7;top:7;width:872;height:2" coordorigin="7,7" coordsize="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3" o:spid="_x0000_s1028" style="position:absolute;left:7;top:7;width:872;height:2;visibility:visible;mso-wrap-style:square;v-text-anchor:top" coordsize="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dHMEA&#10;AADcAAAADwAAAGRycy9kb3ducmV2LnhtbERP22oCMRB9L/gPYYS+1USFsqxGaUVBKBS0/YBhM3vR&#10;zWRJorv26xtB8G0O5zrL9WBbcSUfGscaphMFgrhwpuFKw+/P7i0DESKywdYxabhRgPVq9LLE3Lie&#10;D3Q9xkqkEA45aqhj7HIpQ1GTxTBxHXHiSuctxgR9JY3HPoXbVs6UepcWG04NNXa0qak4Hy9WQ3a+&#10;9Gq79V/lt/37PJXzsLm5TOvX8fCxABFpiE/xw703ab6awf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hnRzBAAAA3AAAAA8AAAAAAAAAAAAAAAAAmAIAAGRycy9kb3du&#10;cmV2LnhtbFBLBQYAAAAABAAEAPUAAACGAwAAAAA=&#10;" path="m,l871,e" filled="f" strokecolor="#2b2b2b" strokeweight=".72pt">
                    <v:path arrowok="t" o:connecttype="custom" o:connectlocs="0,0;871,0" o:connectangles="0,0"/>
                  </v:shape>
                </v:group>
                <w10:anchorlock/>
              </v:group>
            </w:pict>
          </mc:Fallback>
        </mc:AlternateContent>
      </w:r>
    </w:p>
    <w:p w14:paraId="6B6DA99F" w14:textId="77777777" w:rsidR="007B0137" w:rsidRDefault="007B0137">
      <w:pPr>
        <w:spacing w:before="10"/>
        <w:rPr>
          <w:rFonts w:ascii="Arial" w:eastAsia="Arial" w:hAnsi="Arial" w:cs="Arial"/>
          <w:sz w:val="17"/>
          <w:szCs w:val="17"/>
        </w:rPr>
      </w:pPr>
    </w:p>
    <w:p w14:paraId="69112914" w14:textId="77777777" w:rsidR="007B0137" w:rsidRDefault="00661238">
      <w:pPr>
        <w:tabs>
          <w:tab w:val="left" w:pos="3566"/>
          <w:tab w:val="left" w:pos="5013"/>
          <w:tab w:val="left" w:pos="7069"/>
          <w:tab w:val="left" w:pos="8520"/>
        </w:tabs>
        <w:spacing w:line="32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B9F61EB" wp14:editId="1C7C4CB7">
                <wp:extent cx="1595755" cy="13970"/>
                <wp:effectExtent l="635" t="1905" r="3810" b="3175"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3970"/>
                          <a:chOff x="0" y="0"/>
                          <a:chExt cx="2513" cy="22"/>
                        </a:xfrm>
                      </wpg:grpSpPr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492" cy="2"/>
                            <a:chOff x="11" y="11"/>
                            <a:chExt cx="2492" cy="2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49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492"/>
                                <a:gd name="T2" fmla="+- 0 2502 11"/>
                                <a:gd name="T3" fmla="*/ T2 w 2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2">
                                  <a:moveTo>
                                    <a:pt x="0" y="0"/>
                                  </a:moveTo>
                                  <a:lnTo>
                                    <a:pt x="249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C37023" id="Group 98" o:spid="_x0000_s1026" style="width:125.65pt;height:1.1pt;mso-position-horizontal-relative:char;mso-position-vertical-relative:line" coordsize="251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">
                <v:group id="Group 99" o:spid="_x0000_s1027" style="position:absolute;left:11;top:11;width:2492;height:2" coordorigin="11,11" coordsize="2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0" o:spid="_x0000_s1028" style="position:absolute;left:11;top:11;width:2492;height:2;visibility:visible;mso-wrap-style:square;v-text-anchor:top" coordsize="2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YP8AA&#10;AADbAAAADwAAAGRycy9kb3ducmV2LnhtbESPQYvCMBSE7wv+h/AEb2vaIqLVWEQRvImueH40z7TY&#10;vJQmat1fvxGEPQ4z8w2zLHrbiAd1vnasIB0nIIhLp2s2Cs4/u+8ZCB+QNTaOScGLPBSrwdcSc+2e&#10;fKTHKRgRIexzVFCF0OZS+rIii37sWuLoXV1nMUTZGak7fEa4bWSWJFNpsea4UGFLm4rK2+luFWTG&#10;ny/ZllIy295MpvXs97DzSo2G/XoBIlAf/sOf9l4rmM/h/SX+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LYP8AAAADbAAAADwAAAAAAAAAAAAAAAACYAgAAZHJzL2Rvd25y&#10;ZXYueG1sUEsFBgAAAAAEAAQA9QAAAIUDAAAAAA==&#10;" path="m,l2491,e" filled="f" strokecolor="#3b3b3b" strokeweight="1.08pt">
                    <v:path arrowok="t" o:connecttype="custom" o:connectlocs="0,0;249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797C1E0" wp14:editId="43F58D76">
                <wp:extent cx="494030" cy="9525"/>
                <wp:effectExtent l="6985" t="1905" r="3810" b="7620"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9525"/>
                          <a:chOff x="0" y="0"/>
                          <a:chExt cx="778" cy="15"/>
                        </a:xfrm>
                      </wpg:grpSpPr>
                      <wpg:grpSp>
                        <wpg:cNvPr id="95" name="Group 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64" cy="2"/>
                            <a:chOff x="7" y="7"/>
                            <a:chExt cx="764" cy="2"/>
                          </a:xfrm>
                        </wpg:grpSpPr>
                        <wps:wsp>
                          <wps:cNvPr id="96" name="Freeform 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6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64"/>
                                <a:gd name="T2" fmla="+- 0 770 7"/>
                                <a:gd name="T3" fmla="*/ T2 w 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">
                                  <a:moveTo>
                                    <a:pt x="0" y="0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AAD6E" id="Group 95" o:spid="_x0000_s1026" style="width:38.9pt;height:.75pt;mso-position-horizontal-relative:char;mso-position-vertical-relative:line" coordsize="7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">
                <v:group id="Group 96" o:spid="_x0000_s1027" style="position:absolute;left:7;top:7;width:764;height:2" coordorigin="7,7" coordsize="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7" o:spid="_x0000_s1028" style="position:absolute;left:7;top:7;width:764;height:2;visibility:visible;mso-wrap-style:square;v-text-anchor:top" coordsize="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9SMQA&#10;AADbAAAADwAAAGRycy9kb3ducmV2LnhtbESPQWvCQBSE74X+h+UVems27cGa6BqC0CK9FLXQ6zP7&#10;zMZk34bsauK/7xYEj8PMfMMsi8l24kKDbxwreE1SEMSV0w3XCn72Hy9zED4ga+wck4IreShWjw9L&#10;zLUbeUuXXahFhLDPUYEJoc+l9JUhiz5xPXH0jm6wGKIcaqkHHCPcdvItTWfSYsNxwWBPa0NVuztb&#10;BafP75HMISuD6dvy12TX969yrdTz01QuQASawj18a2+0gmwG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PUjEAAAA2wAAAA8AAAAAAAAAAAAAAAAAmAIAAGRycy9k&#10;b3ducmV2LnhtbFBLBQYAAAAABAAEAPUAAACJAwAAAAA=&#10;" path="m,l763,e" filled="f" strokecolor="#232323" strokeweight=".72pt">
                    <v:path arrowok="t" o:connecttype="custom" o:connectlocs="0,0;76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E40AE9A" wp14:editId="52770F67">
                <wp:extent cx="699770" cy="9525"/>
                <wp:effectExtent l="1905" t="1905" r="3175" b="7620"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9525"/>
                          <a:chOff x="0" y="0"/>
                          <a:chExt cx="1102" cy="15"/>
                        </a:xfrm>
                      </wpg:grpSpPr>
                      <wpg:grpSp>
                        <wpg:cNvPr id="92" name="Group 9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88" cy="2"/>
                            <a:chOff x="7" y="7"/>
                            <a:chExt cx="1088" cy="2"/>
                          </a:xfrm>
                        </wpg:grpSpPr>
                        <wps:wsp>
                          <wps:cNvPr id="93" name="Freeform 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88"/>
                                <a:gd name="T2" fmla="+- 0 1094 7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CC4600" id="Group 92" o:spid="_x0000_s1026" style="width:55.1pt;height:.75pt;mso-position-horizontal-relative:char;mso-position-vertical-relative:line" coordsize="11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">
                <v:group id="Group 93" o:spid="_x0000_s1027" style="position:absolute;left:7;top:7;width:1088;height:2" coordorigin="7,7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4" o:spid="_x0000_s1028" style="position:absolute;left:7;top:7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NpMYA&#10;AADbAAAADwAAAGRycy9kb3ducmV2LnhtbESP3WoCMRSE7wt9h3AK3tWsCsWuRikFf6CiqKXSu9PN&#10;6e7SzcmaRHd9eyMIvRxm5htmPG1NJc7kfGlZQa+bgCDOrC45V/C5nz0PQfiArLGyTAou5GE6eXwY&#10;Y6ptw1s670IuIoR9igqKEOpUSp8VZNB3bU0cvV/rDIYoXS61wybCTSX7SfIiDZYcFwqs6b2g7G93&#10;MgqaZIaX78V+te4d0Q1+tl8fm8Ncqc5T+zYCEagN/+F7e6kVvA7g9iX+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oNpMYAAADbAAAADwAAAAAAAAAAAAAAAACYAgAAZHJz&#10;L2Rvd25yZXYueG1sUEsFBgAAAAAEAAQA9QAAAIsDAAAAAA==&#10;" path="m,l1087,e" filled="f" strokecolor="#1f1f1f" strokeweight=".72pt">
                    <v:path arrowok="t" o:connecttype="custom" o:connectlocs="0,0;108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96CADE" wp14:editId="7FF1886D">
                <wp:extent cx="494030" cy="13970"/>
                <wp:effectExtent l="2540" t="1905" r="8255" b="3175"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13970"/>
                          <a:chOff x="0" y="0"/>
                          <a:chExt cx="778" cy="22"/>
                        </a:xfrm>
                      </wpg:grpSpPr>
                      <wpg:grpSp>
                        <wpg:cNvPr id="89" name="Group 9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56" cy="2"/>
                            <a:chOff x="11" y="11"/>
                            <a:chExt cx="756" cy="2"/>
                          </a:xfrm>
                        </wpg:grpSpPr>
                        <wps:wsp>
                          <wps:cNvPr id="90" name="Freeform 9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5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56"/>
                                <a:gd name="T2" fmla="+- 0 767 11"/>
                                <a:gd name="T3" fmla="*/ T2 w 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FC6088" id="Group 89" o:spid="_x0000_s1026" style="width:38.9pt;height:1.1pt;mso-position-horizontal-relative:char;mso-position-vertical-relative:line" coordsize="77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">
                <v:group id="Group 90" o:spid="_x0000_s1027" style="position:absolute;left:11;top:11;width:756;height:2" coordorigin="11,11" coordsize="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1" o:spid="_x0000_s1028" style="position:absolute;left:11;top:11;width:756;height:2;visibility:visible;mso-wrap-style:square;v-text-anchor:top" coordsize="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xYb4A&#10;AADbAAAADwAAAGRycy9kb3ducmV2LnhtbERPTYvCMBC9C/6HMIIX0VQPorVRVBCEBcGq96EZ22Iz&#10;qU1su//eHBb2+Hjfya43lWipcaVlBfNZBII4s7rkXMH9dpquQDiPrLGyTAp+ycFuOxwkGGvb8ZXa&#10;1OcihLCLUUHhfR1L6bKCDLqZrYkD97SNQR9gk0vdYBfCTSUXUbSUBksODQXWdCwoe6Ufo6BdflJT&#10;nX4OLzOZPPrr+7LgjpQaj/r9BoSn3v+L/9xnrWAd1ocv4QfI7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esWG+AAAA2wAAAA8AAAAAAAAAAAAAAAAAmAIAAGRycy9kb3ducmV2&#10;LnhtbFBLBQYAAAAABAAEAPUAAACDAwAAAAA=&#10;" path="m,l756,e" filled="f" strokecolor="#3b3b3b" strokeweight="1.08pt">
                    <v:path arrowok="t" o:connecttype="custom" o:connectlocs="0,0;756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00BBF5F" wp14:editId="0DB9906F">
                <wp:extent cx="562610" cy="9525"/>
                <wp:effectExtent l="9525" t="1905" r="8890" b="7620"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9525"/>
                          <a:chOff x="0" y="0"/>
                          <a:chExt cx="886" cy="15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2" cy="2"/>
                            <a:chOff x="7" y="7"/>
                            <a:chExt cx="872" cy="2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2"/>
                                <a:gd name="T2" fmla="+- 0 878 7"/>
                                <a:gd name="T3" fmla="*/ T2 w 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">
                                  <a:moveTo>
                                    <a:pt x="0" y="0"/>
                                  </a:move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88EA77" id="Group 86" o:spid="_x0000_s1026" style="width:44.3pt;height:.75pt;mso-position-horizontal-relative:char;mso-position-vertical-relative:line" coordsize="8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">
                <v:group id="Group 87" o:spid="_x0000_s1027" style="position:absolute;left:7;top:7;width:872;height:2" coordorigin="7,7" coordsize="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8" o:spid="_x0000_s1028" style="position:absolute;left:7;top:7;width:872;height:2;visibility:visible;mso-wrap-style:square;v-text-anchor:top" coordsize="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U+MYA&#10;AADbAAAADwAAAGRycy9kb3ducmV2LnhtbESPQWsCMRSE74X+h/AKXkrN1kKV1Si2KAiWUq0ovT02&#10;z+y2m5cliev675tCweMwM98wk1lna9GSD5VjBY/9DARx4XTFRsHuc/kwAhEissbaMSm4UIDZ9PZm&#10;grl2Z95Qu41GJAiHHBWUMTa5lKEoyWLou4Y4eUfnLcYkvZHa4znBbS0HWfYsLVacFkps6LWk4md7&#10;sgra7/1xcdj4+ZuJ91/vT8XH+qUxSvXuuvkYRKQuXsP/7ZVWMBrC35f0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bU+MYAAADbAAAADwAAAAAAAAAAAAAAAACYAgAAZHJz&#10;L2Rvd25yZXYueG1sUEsFBgAAAAAEAAQA9QAAAIsDAAAAAA==&#10;" path="m,l871,e" filled="f" strokecolor="#232323" strokeweight=".72pt">
                    <v:path arrowok="t" o:connecttype="custom" o:connectlocs="0,0;871,0" o:connectangles="0,0"/>
                  </v:shape>
                </v:group>
                <w10:anchorlock/>
              </v:group>
            </w:pict>
          </mc:Fallback>
        </mc:AlternateContent>
      </w:r>
    </w:p>
    <w:p w14:paraId="5261C8E5" w14:textId="77777777" w:rsidR="007B0137" w:rsidRDefault="007B0137">
      <w:pPr>
        <w:spacing w:before="6"/>
        <w:rPr>
          <w:rFonts w:ascii="Arial" w:eastAsia="Arial" w:hAnsi="Arial" w:cs="Arial"/>
          <w:sz w:val="18"/>
          <w:szCs w:val="18"/>
        </w:rPr>
      </w:pPr>
    </w:p>
    <w:p w14:paraId="0C64D0DC" w14:textId="77777777" w:rsidR="007B0137" w:rsidRDefault="00661238">
      <w:pPr>
        <w:tabs>
          <w:tab w:val="left" w:pos="3566"/>
          <w:tab w:val="left" w:pos="5013"/>
          <w:tab w:val="left" w:pos="7065"/>
          <w:tab w:val="left" w:pos="8520"/>
        </w:tabs>
        <w:spacing w:line="32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22E69B9D" wp14:editId="03EC8CBD">
                <wp:extent cx="1586865" cy="9525"/>
                <wp:effectExtent l="7620" t="8255" r="5715" b="1270"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9525"/>
                          <a:chOff x="0" y="0"/>
                          <a:chExt cx="2499" cy="15"/>
                        </a:xfrm>
                      </wpg:grpSpPr>
                      <wpg:grpSp>
                        <wpg:cNvPr id="83" name="Group 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484" cy="2"/>
                            <a:chOff x="7" y="7"/>
                            <a:chExt cx="2484" cy="2"/>
                          </a:xfrm>
                        </wpg:grpSpPr>
                        <wps:wsp>
                          <wps:cNvPr id="84" name="Freeform 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48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84"/>
                                <a:gd name="T2" fmla="+- 0 2491 7"/>
                                <a:gd name="T3" fmla="*/ T2 w 2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4">
                                  <a:moveTo>
                                    <a:pt x="0" y="0"/>
                                  </a:moveTo>
                                  <a:lnTo>
                                    <a:pt x="24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D7952" id="Group 83" o:spid="_x0000_s1026" style="width:124.95pt;height:.75pt;mso-position-horizontal-relative:char;mso-position-vertical-relative:line" coordsize="24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">
                <v:group id="Group 84" o:spid="_x0000_s1027" style="position:absolute;left:7;top:7;width:2484;height:2" coordorigin="7,7" coordsize="2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5" o:spid="_x0000_s1028" style="position:absolute;left:7;top:7;width:2484;height:2;visibility:visible;mso-wrap-style:square;v-text-anchor:top" coordsize="2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5QsUA&#10;AADbAAAADwAAAGRycy9kb3ducmV2LnhtbESPQWvCQBSE74L/YXmFXqTZtBUJMatIaaHXqJgen9nX&#10;JJh9G7KrSfPru4WCx2FmvmGy7WhacaPeNZYVPEcxCOLS6oYrBcfDx1MCwnlkja1lUvBDDrab+SzD&#10;VNuBc7rtfSUChF2KCmrvu1RKV9Zk0EW2Iw7et+0N+iD7SuoehwA3rXyJ45U02HBYqLGjt5rKy/5q&#10;FJwX5auvTpd3mw92sfy6TkVxnJR6fBh3axCeRn8P/7c/tYJkCX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blCxQAAANsAAAAPAAAAAAAAAAAAAAAAAJgCAABkcnMv&#10;ZG93bnJldi54bWxQSwUGAAAAAAQABAD1AAAAigMAAAAA&#10;" path="m,l2484,e" filled="f" strokecolor="#2b2b2b" strokeweight=".72pt">
                    <v:path arrowok="t" o:connecttype="custom" o:connectlocs="0,0;248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24DFD2B4" wp14:editId="39A30507">
                <wp:extent cx="494030" cy="9525"/>
                <wp:effectExtent l="6985" t="8255" r="3810" b="1270"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9525"/>
                          <a:chOff x="0" y="0"/>
                          <a:chExt cx="778" cy="15"/>
                        </a:xfrm>
                      </wpg:grpSpPr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64" cy="2"/>
                            <a:chOff x="7" y="7"/>
                            <a:chExt cx="764" cy="2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6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64"/>
                                <a:gd name="T2" fmla="+- 0 770 7"/>
                                <a:gd name="T3" fmla="*/ T2 w 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">
                                  <a:moveTo>
                                    <a:pt x="0" y="0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73D209" id="Group 80" o:spid="_x0000_s1026" style="width:38.9pt;height:.75pt;mso-position-horizontal-relative:char;mso-position-vertical-relative:line" coordsize="7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">
                <v:group id="Group 81" o:spid="_x0000_s1027" style="position:absolute;left:7;top:7;width:764;height:2" coordorigin="7,7" coordsize="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2" o:spid="_x0000_s1028" style="position:absolute;left:7;top:7;width:764;height:2;visibility:visible;mso-wrap-style:square;v-text-anchor:top" coordsize="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rSsEA&#10;AADbAAAADwAAAGRycy9kb3ducmV2LnhtbESPQYvCMBSE74L/ITzBm6bdgyvVKCoIgrKwKj0/kmdb&#10;bF5qk9XqrzcLC3scZuYbZr7sbC3u1PrKsYJ0nIAg1s5UXCg4n7ajKQgfkA3WjknBkzwsF/3eHDPj&#10;HvxN92MoRISwz1BBGUKTSel1SRb92DXE0bu41mKIsi2kafER4baWH0kykRYrjgslNrQpSV+PPzZS&#10;jN7qz1tX2K/8sE9ea5NTGpQaDrrVDESgLvyH/9o7o2Cawu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q0rBAAAA2wAAAA8AAAAAAAAAAAAAAAAAmAIAAGRycy9kb3du&#10;cmV2LnhtbFBLBQYAAAAABAAEAPUAAACGAwAAAAA=&#10;" path="m,l763,e" filled="f" strokecolor="#383838" strokeweight=".72pt">
                    <v:path arrowok="t" o:connecttype="custom" o:connectlocs="0,0;76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E04BBE1" wp14:editId="56A87483">
                <wp:extent cx="704215" cy="9525"/>
                <wp:effectExtent l="1905" t="5080" r="8255" b="4445"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9525"/>
                          <a:chOff x="0" y="0"/>
                          <a:chExt cx="1109" cy="15"/>
                        </a:xfrm>
                      </wpg:grpSpPr>
                      <wpg:grpSp>
                        <wpg:cNvPr id="77" name="Group 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95" cy="2"/>
                            <a:chOff x="7" y="7"/>
                            <a:chExt cx="1095" cy="2"/>
                          </a:xfrm>
                        </wpg:grpSpPr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9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95"/>
                                <a:gd name="T2" fmla="+- 0 1102 7"/>
                                <a:gd name="T3" fmla="*/ T2 w 1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">
                                  <a:moveTo>
                                    <a:pt x="0" y="0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D491A5" id="Group 77" o:spid="_x0000_s1026" style="width:55.45pt;height:.75pt;mso-position-horizontal-relative:char;mso-position-vertical-relative:line" coordsize="11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">
                <v:group id="Group 78" o:spid="_x0000_s1027" style="position:absolute;left:7;top:7;width:1095;height:2" coordorigin="7,7" coordsize="1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9" o:spid="_x0000_s1028" style="position:absolute;left:7;top:7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eWMAA&#10;AADbAAAADwAAAGRycy9kb3ducmV2LnhtbERPTUvDQBC9C/6HZQRvdlOFKmm3RSKKXgq2Qq9DdpoN&#10;zc7G7DZZ/71zKPT4eN+rTfadGmmIbWAD81kBirgOtuXGwM/+/eEFVEzIFrvAZOCPImzWtzcrLG2Y&#10;+JvGXWqUhHAs0YBLqS+1jrUjj3EWemLhjmHwmAQOjbYDThLuO/1YFAvtsWVpcNhT5ag+7c5eSvw2&#10;u6dp/Mjd2+/8XO2rr0OujLm/y69LUIlyuoov7k9r4FnGyhf5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QeWMAAAADbAAAADwAAAAAAAAAAAAAAAACYAgAAZHJzL2Rvd25y&#10;ZXYueG1sUEsFBgAAAAAEAAQA9QAAAIUDAAAAAA==&#10;" path="m,l1095,e" filled="f" strokecolor="#1c1c1c" strokeweight=".72pt">
                    <v:path arrowok="t" o:connecttype="custom" o:connectlocs="0,0;109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78AB443" wp14:editId="3F322CAE">
                <wp:extent cx="489585" cy="9525"/>
                <wp:effectExtent l="9525" t="5080" r="5715" b="4445"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9525"/>
                          <a:chOff x="0" y="0"/>
                          <a:chExt cx="771" cy="15"/>
                        </a:xfrm>
                      </wpg:grpSpPr>
                      <wpg:grpSp>
                        <wpg:cNvPr id="74" name="Group 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" cy="2"/>
                            <a:chOff x="7" y="7"/>
                            <a:chExt cx="756" cy="2"/>
                          </a:xfrm>
                        </wpg:grpSpPr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"/>
                                <a:gd name="T2" fmla="+- 0 763 7"/>
                                <a:gd name="T3" fmla="*/ T2 w 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B58A86" id="Group 74" o:spid="_x0000_s1026" style="width:38.55pt;height:.75pt;mso-position-horizontal-relative:char;mso-position-vertical-relative:line" coordsize="7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">
                <v:group id="Group 75" o:spid="_x0000_s1027" style="position:absolute;left:7;top:7;width:756;height:2" coordorigin="7,7" coordsize="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6" o:spid="_x0000_s1028" style="position:absolute;left:7;top:7;width:756;height:2;visibility:visible;mso-wrap-style:square;v-text-anchor:top" coordsize="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dd8UA&#10;AADbAAAADwAAAGRycy9kb3ducmV2LnhtbESP3WoCMRSE7wu+QziCdzVr0SqrWbGCrS3e+PMAh83Z&#10;H9ycrEm6bvv0TaHQy2FmvmFW6940oiPna8sKJuMEBHFudc2lgst597gA4QOyxsYyKfgiD+ts8LDC&#10;VNs7H6k7hVJECPsUFVQhtKmUPq/IoB/bljh6hXUGQ5SulNrhPcJNI5+S5FkarDkuVNjStqL8evo0&#10;CqaTo3wtuvf+mh/cy2zx/fG229+UGg37zRJEoD78h//ae61gPoPfL/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J13xQAAANsAAAAPAAAAAAAAAAAAAAAAAJgCAABkcnMv&#10;ZG93bnJldi54bWxQSwUGAAAAAAQABAD1AAAAigMAAAAA&#10;" path="m,l756,e" filled="f" strokecolor="#1f1f1f" strokeweight=".72pt">
                    <v:path arrowok="t" o:connecttype="custom" o:connectlocs="0,0;756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2E8EDD9" wp14:editId="3CF9611E">
                <wp:extent cx="562610" cy="9525"/>
                <wp:effectExtent l="9525" t="5080" r="8890" b="4445"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9525"/>
                          <a:chOff x="0" y="0"/>
                          <a:chExt cx="886" cy="15"/>
                        </a:xfrm>
                      </wpg:grpSpPr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2" cy="2"/>
                            <a:chOff x="7" y="7"/>
                            <a:chExt cx="872" cy="2"/>
                          </a:xfrm>
                        </wpg:grpSpPr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2"/>
                                <a:gd name="T2" fmla="+- 0 878 7"/>
                                <a:gd name="T3" fmla="*/ T2 w 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">
                                  <a:moveTo>
                                    <a:pt x="0" y="0"/>
                                  </a:move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7FD19E" id="Group 71" o:spid="_x0000_s1026" style="width:44.3pt;height:.75pt;mso-position-horizontal-relative:char;mso-position-vertical-relative:line" coordsize="8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">
                <v:group id="Group 72" o:spid="_x0000_s1027" style="position:absolute;left:7;top:7;width:872;height:2" coordorigin="7,7" coordsize="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3" o:spid="_x0000_s1028" style="position:absolute;left:7;top:7;width:872;height:2;visibility:visible;mso-wrap-style:square;v-text-anchor:top" coordsize="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ThcIA&#10;AADbAAAADwAAAGRycy9kb3ducmV2LnhtbESPQWvCQBSE70L/w/IKvZlNrZg2ukoJFHKs2t6f2Wc2&#10;NPs2ZrdJ+u+7guBxmJlvmM1usq0YqPeNYwXPSQqCuHK64VrB1/Fj/grCB2SNrWNS8EcedtuH2QZz&#10;7Ube03AItYgQ9jkqMCF0uZS+MmTRJ64jjt7Z9RZDlH0tdY9jhNtWLtJ0JS02HBcMdlQYqn4Ov1bB&#10;sjxR+z2Zz7oo+G3MLpeXU4NKPT1O72sQgaZwD9/apVaQLeD6Jf4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hOFwgAAANsAAAAPAAAAAAAAAAAAAAAAAJgCAABkcnMvZG93&#10;bnJldi54bWxQSwUGAAAAAAQABAD1AAAAhwMAAAAA&#10;" path="m,l871,e" filled="f" strokecolor="#2f2f2f" strokeweight=".72pt">
                    <v:path arrowok="t" o:connecttype="custom" o:connectlocs="0,0;871,0" o:connectangles="0,0"/>
                  </v:shape>
                </v:group>
                <w10:anchorlock/>
              </v:group>
            </w:pict>
          </mc:Fallback>
        </mc:AlternateContent>
      </w:r>
    </w:p>
    <w:p w14:paraId="12AD4F55" w14:textId="77777777" w:rsidR="007B0137" w:rsidRDefault="007B0137">
      <w:pPr>
        <w:rPr>
          <w:rFonts w:ascii="Arial" w:eastAsia="Arial" w:hAnsi="Arial" w:cs="Arial"/>
          <w:sz w:val="20"/>
          <w:szCs w:val="20"/>
        </w:rPr>
      </w:pPr>
    </w:p>
    <w:p w14:paraId="1DC92754" w14:textId="77777777" w:rsidR="007B0137" w:rsidRDefault="007B0137">
      <w:pPr>
        <w:spacing w:before="10"/>
        <w:rPr>
          <w:rFonts w:ascii="Arial" w:eastAsia="Arial" w:hAnsi="Arial" w:cs="Arial"/>
          <w:sz w:val="15"/>
          <w:szCs w:val="15"/>
        </w:rPr>
      </w:pPr>
    </w:p>
    <w:p w14:paraId="48F684E0" w14:textId="77777777" w:rsidR="007B0137" w:rsidRDefault="007B0137">
      <w:pPr>
        <w:rPr>
          <w:rFonts w:ascii="Arial" w:eastAsia="Arial" w:hAnsi="Arial" w:cs="Arial"/>
          <w:sz w:val="15"/>
          <w:szCs w:val="15"/>
        </w:rPr>
        <w:sectPr w:rsidR="007B0137">
          <w:type w:val="continuous"/>
          <w:pgSz w:w="12240" w:h="15840"/>
          <w:pgMar w:top="0" w:right="0" w:bottom="0" w:left="660" w:header="720" w:footer="720" w:gutter="0"/>
          <w:cols w:space="720"/>
        </w:sectPr>
      </w:pPr>
    </w:p>
    <w:p w14:paraId="34546A87" w14:textId="77777777" w:rsidR="007B0137" w:rsidRDefault="00661238">
      <w:pPr>
        <w:spacing w:before="75"/>
        <w:ind w:left="139"/>
        <w:rPr>
          <w:rFonts w:ascii="Arial"/>
          <w:i/>
          <w:color w:val="161616"/>
          <w:sz w:val="19"/>
        </w:rPr>
      </w:pPr>
      <w:r>
        <w:rPr>
          <w:rFonts w:ascii="Arial"/>
          <w:color w:val="161616"/>
          <w:sz w:val="19"/>
          <w:u w:val="single" w:color="000000"/>
        </w:rPr>
        <w:t>REAL E</w:t>
      </w:r>
      <w:r>
        <w:rPr>
          <w:rFonts w:ascii="Arial"/>
          <w:color w:val="161616"/>
          <w:sz w:val="19"/>
        </w:rPr>
        <w:t xml:space="preserve">STATE:   </w:t>
      </w:r>
      <w:r>
        <w:rPr>
          <w:rFonts w:ascii="Arial"/>
          <w:i/>
          <w:color w:val="3A3A3A"/>
          <w:spacing w:val="-6"/>
          <w:sz w:val="19"/>
        </w:rPr>
        <w:t>"</w:t>
      </w:r>
      <w:r>
        <w:rPr>
          <w:rFonts w:ascii="Arial"/>
          <w:i/>
          <w:color w:val="161616"/>
          <w:spacing w:val="-6"/>
          <w:sz w:val="19"/>
        </w:rPr>
        <w:t xml:space="preserve">Is </w:t>
      </w:r>
      <w:r>
        <w:rPr>
          <w:rFonts w:ascii="Arial"/>
          <w:i/>
          <w:color w:val="161616"/>
          <w:sz w:val="19"/>
        </w:rPr>
        <w:t xml:space="preserve">your name attached to any other real estate besides </w:t>
      </w:r>
      <w:r w:rsidR="00995C32">
        <w:rPr>
          <w:rFonts w:ascii="Arial"/>
          <w:i/>
          <w:color w:val="161616"/>
          <w:sz w:val="19"/>
        </w:rPr>
        <w:t xml:space="preserve">your </w:t>
      </w:r>
      <w:r w:rsidR="00995C32">
        <w:rPr>
          <w:rFonts w:ascii="Arial"/>
          <w:i/>
          <w:color w:val="161616"/>
          <w:spacing w:val="35"/>
          <w:sz w:val="19"/>
        </w:rPr>
        <w:t>home</w:t>
      </w:r>
      <w:r>
        <w:rPr>
          <w:rFonts w:ascii="Arial"/>
          <w:i/>
          <w:color w:val="161616"/>
          <w:sz w:val="19"/>
        </w:rPr>
        <w:t>?"</w:t>
      </w:r>
    </w:p>
    <w:p w14:paraId="25879F20" w14:textId="77777777" w:rsidR="007B0137" w:rsidRPr="00C139FF" w:rsidRDefault="00661238" w:rsidP="00F50B92">
      <w:pPr>
        <w:pStyle w:val="ListParagraph"/>
      </w:pPr>
      <w:r w:rsidRPr="00C139FF">
        <w:br w:type="column"/>
      </w:r>
    </w:p>
    <w:p w14:paraId="5EF05F8C" w14:textId="77777777" w:rsidR="00C139FF" w:rsidRPr="00C139FF" w:rsidRDefault="00C139FF" w:rsidP="00C139FF"/>
    <w:p w14:paraId="468E5E4B" w14:textId="77777777" w:rsidR="007B0137" w:rsidRPr="00C139FF" w:rsidRDefault="007B0137" w:rsidP="00C139FF">
      <w:pPr>
        <w:sectPr w:rsidR="007B0137" w:rsidRPr="00C139FF">
          <w:type w:val="continuous"/>
          <w:pgSz w:w="12240" w:h="15840"/>
          <w:pgMar w:top="0" w:right="0" w:bottom="0" w:left="660" w:header="720" w:footer="720" w:gutter="0"/>
          <w:cols w:num="2" w:space="720" w:equalWidth="0">
            <w:col w:w="8095" w:space="840"/>
            <w:col w:w="2645"/>
          </w:cols>
        </w:sectPr>
      </w:pPr>
    </w:p>
    <w:p w14:paraId="5EC43451" w14:textId="77777777" w:rsidR="009C731E" w:rsidRDefault="00661238" w:rsidP="00297992">
      <w:r w:rsidRPr="00297992">
        <w:rPr>
          <w:u w:val="single"/>
        </w:rPr>
        <w:t xml:space="preserve">Property Type </w:t>
      </w:r>
      <w:r w:rsidR="00C139FF" w:rsidRPr="00297992">
        <w:rPr>
          <w:u w:val="single"/>
        </w:rPr>
        <w:t xml:space="preserve"> </w:t>
      </w:r>
      <w:r w:rsidR="00C139FF" w:rsidRPr="00297992">
        <w:t xml:space="preserve">          </w:t>
      </w:r>
    </w:p>
    <w:p w14:paraId="2817F5CC" w14:textId="77777777" w:rsidR="00525FD0" w:rsidRDefault="00525FD0" w:rsidP="00297992"/>
    <w:p w14:paraId="3A3D5BF1" w14:textId="77777777" w:rsidR="00525FD0" w:rsidRDefault="00525FD0" w:rsidP="00765719">
      <w:pPr>
        <w:tabs>
          <w:tab w:val="left" w:pos="0"/>
        </w:tabs>
        <w:ind w:right="-3177" w:firstLine="34"/>
      </w:pPr>
    </w:p>
    <w:p w14:paraId="5EFCF54E" w14:textId="77777777" w:rsidR="007B0137" w:rsidRPr="00297992" w:rsidRDefault="00661238" w:rsidP="00765719">
      <w:pPr>
        <w:tabs>
          <w:tab w:val="left" w:pos="0"/>
        </w:tabs>
        <w:ind w:right="-3177" w:firstLine="34"/>
        <w:sectPr w:rsidR="007B0137" w:rsidRPr="00297992" w:rsidSect="00525FD0">
          <w:type w:val="continuous"/>
          <w:pgSz w:w="12240" w:h="15840"/>
          <w:pgMar w:top="0" w:right="0" w:bottom="0" w:left="660" w:header="720" w:footer="720" w:gutter="0"/>
          <w:cols w:num="2" w:space="720" w:equalWidth="0">
            <w:col w:w="3380" w:space="720"/>
            <w:col w:w="7480" w:space="690"/>
          </w:cols>
        </w:sectPr>
      </w:pPr>
      <w:r w:rsidRPr="00C139FF">
        <w:t>Excess Land</w:t>
      </w:r>
      <w:r w:rsidRPr="00C139FF">
        <w:br w:type="column"/>
      </w:r>
      <w:r w:rsidR="00C139FF" w:rsidRPr="00765719">
        <w:rPr>
          <w:u w:val="single"/>
        </w:rPr>
        <w:t>Address</w:t>
      </w:r>
      <w:r w:rsidR="00C139FF" w:rsidRPr="009C731E">
        <w:t xml:space="preserve">          </w:t>
      </w:r>
      <w:r w:rsidR="009C731E">
        <w:t xml:space="preserve"> </w:t>
      </w:r>
      <w:r w:rsidR="009C731E">
        <w:tab/>
      </w:r>
      <w:r w:rsidR="00765719">
        <w:t xml:space="preserve">            </w:t>
      </w:r>
      <w:r w:rsidR="00525FD0">
        <w:tab/>
      </w:r>
      <w:r w:rsidR="00C139FF" w:rsidRPr="00765719">
        <w:rPr>
          <w:u w:val="single"/>
        </w:rPr>
        <w:t>Marke</w:t>
      </w:r>
      <w:r w:rsidR="00C139FF" w:rsidRPr="009C731E">
        <w:t xml:space="preserve">t               </w:t>
      </w:r>
      <w:r w:rsidR="00525FD0">
        <w:t xml:space="preserve">  </w:t>
      </w:r>
      <w:r w:rsidR="00F50B92" w:rsidRPr="00765719">
        <w:rPr>
          <w:u w:val="single"/>
        </w:rPr>
        <w:t>Current Loan</w:t>
      </w:r>
      <w:r w:rsidR="009C731E">
        <w:t xml:space="preserve">     </w:t>
      </w:r>
      <w:r w:rsidR="00525FD0">
        <w:t xml:space="preserve">     </w:t>
      </w:r>
      <w:r w:rsidR="00525FD0" w:rsidRPr="00525FD0">
        <w:rPr>
          <w:u w:val="single"/>
        </w:rPr>
        <w:t>Net Value</w:t>
      </w:r>
      <w:r w:rsidR="00297992" w:rsidRPr="00297992">
        <w:t xml:space="preserve">   </w:t>
      </w:r>
      <w:r w:rsidR="00297992" w:rsidRPr="00297992">
        <w:tab/>
      </w:r>
      <w:r w:rsidR="00297992">
        <w:t xml:space="preserve">            </w:t>
      </w:r>
      <w:r w:rsidR="009C731E">
        <w:t xml:space="preserve">  </w:t>
      </w:r>
      <w:r w:rsidR="00765719">
        <w:t xml:space="preserve">               </w:t>
      </w:r>
      <w:r w:rsidR="00765719">
        <w:tab/>
      </w:r>
      <w:r w:rsidR="00297992" w:rsidRPr="00297992">
        <w:tab/>
      </w:r>
      <w:r w:rsidR="00765719">
        <w:t xml:space="preserve">            </w:t>
      </w:r>
      <w:r w:rsidR="00765719">
        <w:tab/>
      </w:r>
      <w:r w:rsidR="00525FD0">
        <w:tab/>
      </w:r>
      <w:r w:rsidR="00525FD0">
        <w:tab/>
      </w:r>
      <w:r w:rsidR="00525FD0">
        <w:tab/>
      </w:r>
      <w:proofErr w:type="spellStart"/>
      <w:r w:rsidR="00765719" w:rsidRPr="00765719">
        <w:rPr>
          <w:u w:val="single"/>
        </w:rPr>
        <w:t>Value</w:t>
      </w:r>
      <w:proofErr w:type="spellEnd"/>
      <w:r w:rsidR="00765719">
        <w:tab/>
      </w:r>
      <w:r w:rsidR="00765719">
        <w:tab/>
      </w:r>
      <w:r w:rsidR="00525FD0">
        <w:t xml:space="preserve"> </w:t>
      </w:r>
      <w:r w:rsidR="00765719" w:rsidRPr="00765719">
        <w:rPr>
          <w:u w:val="single"/>
        </w:rPr>
        <w:t xml:space="preserve">Amount </w:t>
      </w:r>
      <w:r w:rsidR="00765719">
        <w:t xml:space="preserve">  </w:t>
      </w:r>
      <w:r w:rsidR="00765719">
        <w:tab/>
      </w:r>
      <w:r w:rsidR="00525FD0">
        <w:t xml:space="preserve">      </w:t>
      </w:r>
      <w:r w:rsidR="00525FD0" w:rsidRPr="00525FD0">
        <w:rPr>
          <w:u w:val="single"/>
        </w:rPr>
        <w:t>of Asset</w:t>
      </w:r>
    </w:p>
    <w:p w14:paraId="295B997D" w14:textId="77777777" w:rsidR="007B0137" w:rsidRDefault="00661238">
      <w:pPr>
        <w:tabs>
          <w:tab w:val="left" w:pos="2623"/>
          <w:tab w:val="left" w:pos="4911"/>
        </w:tabs>
        <w:spacing w:before="101" w:line="396" w:lineRule="auto"/>
        <w:ind w:left="139" w:right="6649" w:hanging="15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60F9A16" wp14:editId="5F9714D5">
                <wp:simplePos x="0" y="0"/>
                <wp:positionH relativeFrom="page">
                  <wp:posOffset>7724140</wp:posOffset>
                </wp:positionH>
                <wp:positionV relativeFrom="page">
                  <wp:posOffset>59690</wp:posOffset>
                </wp:positionV>
                <wp:extent cx="1270" cy="9962515"/>
                <wp:effectExtent l="18415" t="12065" r="8890" b="17145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62515"/>
                          <a:chOff x="12164" y="94"/>
                          <a:chExt cx="2" cy="15689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2164" y="94"/>
                            <a:ext cx="2" cy="15689"/>
                          </a:xfrm>
                          <a:custGeom>
                            <a:avLst/>
                            <a:gdLst>
                              <a:gd name="T0" fmla="+- 0 15782 94"/>
                              <a:gd name="T1" fmla="*/ 15782 h 15689"/>
                              <a:gd name="T2" fmla="+- 0 94 94"/>
                              <a:gd name="T3" fmla="*/ 94 h 15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89">
                                <a:moveTo>
                                  <a:pt x="0" y="1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FD4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8598F" id="Group 69" o:spid="_x0000_s1026" style="position:absolute;margin-left:608.2pt;margin-top:4.7pt;width:.1pt;height:784.45pt;z-index:2416;mso-position-horizontal-relative:page;mso-position-vertical-relative:page" coordorigin="12164,94" coordsize="2,1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">
                <v:shape id="Freeform 70" o:spid="_x0000_s1027" style="position:absolute;left:12164;top:94;width:2;height:15689;visibility:visible;mso-wrap-style:square;v-text-anchor:top" coordsize="2,1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FYsMA&#10;AADbAAAADwAAAGRycy9kb3ducmV2LnhtbESPS4sCMRCE74L/IbTgTZMV1sfsRBFhQbysLwRvzaTn&#10;gZPOMIk6++83C4LHoqq+otJVZ2vxoNZXjjV8jBUI4syZigsN59P3aA7CB2SDtWPS8EseVst+L8XE&#10;uCcf6HEMhYgQ9glqKENoEil9VpJFP3YNcfRy11oMUbaFNC0+I9zWcqLUVFqsOC6U2NCmpOx2vFsN&#10;l3X+c6iKz+2+nqvZTV0p253vWg8H3foLRKAuvMOv9tZomC7g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pFYsMAAADbAAAADwAAAAAAAAAAAAAAAACYAgAAZHJzL2Rv&#10;d25yZXYueG1sUEsFBgAAAAAEAAQA9QAAAIgDAAAAAA==&#10;" path="m,15688l,e" filled="f" strokecolor="#cfd4d8" strokeweight="1.44pt">
                  <v:path arrowok="t" o:connecttype="custom" o:connectlocs="0,15782;0,9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2071D39" wp14:editId="25F8F87D">
                <wp:simplePos x="0" y="0"/>
                <wp:positionH relativeFrom="page">
                  <wp:posOffset>2094230</wp:posOffset>
                </wp:positionH>
                <wp:positionV relativeFrom="paragraph">
                  <wp:posOffset>-24130</wp:posOffset>
                </wp:positionV>
                <wp:extent cx="1440180" cy="1270"/>
                <wp:effectExtent l="8255" t="5715" r="8890" b="12065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3298" y="-38"/>
                          <a:chExt cx="2268" cy="2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3298" y="-38"/>
                            <a:ext cx="2268" cy="2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2268"/>
                              <a:gd name="T2" fmla="+- 0 5566 3298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5D49F" id="Group 67" o:spid="_x0000_s1026" style="position:absolute;margin-left:164.9pt;margin-top:-1.9pt;width:113.4pt;height:.1pt;z-index:2440;mso-position-horizontal-relative:page" coordorigin="3298,-38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">
                <v:shape id="Freeform 68" o:spid="_x0000_s1027" style="position:absolute;left:3298;top:-38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7qsQA&#10;AADbAAAADwAAAGRycy9kb3ducmV2LnhtbESP0WrCQBRE3wv9h+UW+qab1qoxzSpBSFH60lo/4JK9&#10;TaLZu2F3q/HvXUHo4zAzZ5h8NZhOnMj51rKCl3ECgriyuuVawf6nHKUgfEDW2FkmBRfysFo+PuSY&#10;aXvmbzrtQi0ihH2GCpoQ+kxKXzVk0I9tTxy9X+sMhihdLbXDc4SbTr4myUwabDkuNNjTuqHquPsz&#10;kdIWxfbtY5oeWJZfk3KYm4X7VOr5aSjeQQQawn/43t5oBbM53L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fO6rEAAAA2wAAAA8AAAAAAAAAAAAAAAAAmAIAAGRycy9k&#10;b3ducmV2LnhtbFBLBQYAAAAABAAEAPUAAACJAwAAAAA=&#10;" path="m,l2268,e" filled="f" strokecolor="#131313" strokeweight=".72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B6192A6" wp14:editId="4943CFD5">
                <wp:simplePos x="0" y="0"/>
                <wp:positionH relativeFrom="page">
                  <wp:posOffset>3836035</wp:posOffset>
                </wp:positionH>
                <wp:positionV relativeFrom="paragraph">
                  <wp:posOffset>-24130</wp:posOffset>
                </wp:positionV>
                <wp:extent cx="695325" cy="1270"/>
                <wp:effectExtent l="6985" t="5715" r="12065" b="12065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6041" y="-38"/>
                          <a:chExt cx="1095" cy="2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6041" y="-38"/>
                            <a:ext cx="1095" cy="2"/>
                          </a:xfrm>
                          <a:custGeom>
                            <a:avLst/>
                            <a:gdLst>
                              <a:gd name="T0" fmla="+- 0 6041 6041"/>
                              <a:gd name="T1" fmla="*/ T0 w 1095"/>
                              <a:gd name="T2" fmla="+- 0 7135 6041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CE1A9" id="Group 65" o:spid="_x0000_s1026" style="position:absolute;margin-left:302.05pt;margin-top:-1.9pt;width:54.75pt;height:.1pt;z-index:2464;mso-position-horizontal-relative:page" coordorigin="6041,-38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">
                <v:shape id="Freeform 66" o:spid="_x0000_s1027" style="position:absolute;left:6041;top:-38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TisMA&#10;AADbAAAADwAAAGRycy9kb3ducmV2LnhtbESPS2vDMBCE74X8B7GB3hrZhZrEjRJKSPO4NU7JebHW&#10;D2qtjKTEzr+vCoEeh5n5hlmuR9OJGznfWlaQzhIQxKXVLdcKvs+fL3MQPiBr7CyTgjt5WK8mT0vM&#10;tR34RLci1CJC2OeooAmhz6X0ZUMG/cz2xNGrrDMYonS11A6HCDedfE2STBpsOS402NOmofKnuBoF&#10;O++21fEwLzBNZXa5VIv98BWUep6OH+8gAo3hP/xoH7SC7A3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hTisMAAADbAAAADwAAAAAAAAAAAAAAAACYAgAAZHJzL2Rv&#10;d25yZXYueG1sUEsFBgAAAAAEAAQA9QAAAIgDAAAAAA==&#10;" path="m,l1094,e" filled="f" strokecolor="#131313" strokeweight=".72pt">
                  <v:path arrowok="t" o:connecttype="custom" o:connectlocs="0,0;10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988FCF0" wp14:editId="275C65DF">
                <wp:simplePos x="0" y="0"/>
                <wp:positionH relativeFrom="page">
                  <wp:posOffset>4933315</wp:posOffset>
                </wp:positionH>
                <wp:positionV relativeFrom="paragraph">
                  <wp:posOffset>-21590</wp:posOffset>
                </wp:positionV>
                <wp:extent cx="754380" cy="1270"/>
                <wp:effectExtent l="8890" t="8255" r="8255" b="9525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1270"/>
                          <a:chOff x="7769" y="-34"/>
                          <a:chExt cx="1188" cy="2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7769" y="-34"/>
                            <a:ext cx="1188" cy="2"/>
                          </a:xfrm>
                          <a:custGeom>
                            <a:avLst/>
                            <a:gdLst>
                              <a:gd name="T0" fmla="+- 0 7769 7769"/>
                              <a:gd name="T1" fmla="*/ T0 w 1188"/>
                              <a:gd name="T2" fmla="+- 0 8957 7769"/>
                              <a:gd name="T3" fmla="*/ T2 w 11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">
                                <a:moveTo>
                                  <a:pt x="0" y="0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C206A" id="Group 63" o:spid="_x0000_s1026" style="position:absolute;margin-left:388.45pt;margin-top:-1.7pt;width:59.4pt;height:.1pt;z-index:2488;mso-position-horizontal-relative:page" coordorigin="7769,-34" coordsize="11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">
                <v:shape id="Freeform 64" o:spid="_x0000_s1027" style="position:absolute;left:7769;top:-34;width:1188;height:2;visibility:visible;mso-wrap-style:square;v-text-anchor:top" coordsize="1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U78MA&#10;AADbAAAADwAAAGRycy9kb3ducmV2LnhtbESPT2vCQBTE7wW/w/IEb3VjpUGiq6glpQcP9e/5mX0m&#10;wezbkN2a+O1doeBxmJnfMLNFZypxo8aVlhWMhhEI4szqknMFh336PgHhPLLGyjIpuJODxbz3NsNE&#10;25a3dNv5XAQIuwQVFN7XiZQuK8igG9qaOHgX2xj0QTa51A22AW4q+RFFsTRYclgosKZ1Qdl192cU&#10;6M/f1XazTrG6toejSbPTOf76VmrQ75ZTEJ46/wr/t3+0gng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uU78MAAADbAAAADwAAAAAAAAAAAAAAAACYAgAAZHJzL2Rv&#10;d25yZXYueG1sUEsFBgAAAAAEAAQA9QAAAIgDAAAAAA==&#10;" path="m,l1188,e" filled="f" strokecolor="#1f1f1f" strokeweight=".72pt">
                  <v:path arrowok="t" o:connecttype="custom" o:connectlocs="0,0;11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EBCD7F5" wp14:editId="4DB59178">
                <wp:simplePos x="0" y="0"/>
                <wp:positionH relativeFrom="page">
                  <wp:posOffset>6053455</wp:posOffset>
                </wp:positionH>
                <wp:positionV relativeFrom="paragraph">
                  <wp:posOffset>-14605</wp:posOffset>
                </wp:positionV>
                <wp:extent cx="759460" cy="1270"/>
                <wp:effectExtent l="5080" t="5715" r="6985" b="12065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1270"/>
                          <a:chOff x="9533" y="-23"/>
                          <a:chExt cx="1196" cy="2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9533" y="-23"/>
                            <a:ext cx="1196" cy="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1196"/>
                              <a:gd name="T2" fmla="+- 0 10728 9533"/>
                              <a:gd name="T3" fmla="*/ T2 w 1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6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E7898" id="Group 61" o:spid="_x0000_s1026" style="position:absolute;margin-left:476.65pt;margin-top:-1.15pt;width:59.8pt;height:.1pt;z-index:2512;mso-position-horizontal-relative:page" coordorigin="9533,-23" coordsize="11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">
                <v:shape id="Freeform 62" o:spid="_x0000_s1027" style="position:absolute;left:9533;top:-23;width:1196;height:2;visibility:visible;mso-wrap-style:square;v-text-anchor:top" coordsize="1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5h78A&#10;AADbAAAADwAAAGRycy9kb3ducmV2LnhtbESPwYrCQBBE74L/MLSwt3USDyLRUUQIeFlwdT+gybSZ&#10;aKYnZFrN/r0jCB6LqnpFrTaDb9Wd+tgENpBPM1DEVbAN1wb+TuX3AlQUZIttYDLwTxE26/FohYUN&#10;D/6l+1FqlSAcCzTgRLpC61g58hinoSNO3jn0HiXJvta2x0eC+1bPsmyuPTacFhx2tHNUXY83bwAP&#10;l5CX1u3PWLJsL1f/Izgz5msybJeghAb5hN/tvTUwz+H1Jf0A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+LmHvwAAANsAAAAPAAAAAAAAAAAAAAAAAJgCAABkcnMvZG93bnJl&#10;di54bWxQSwUGAAAAAAQABAD1AAAAhAMAAAAA&#10;" path="m,l1195,e" filled="f" strokecolor="#2f2f2f" strokeweight=".72pt">
                  <v:path arrowok="t" o:connecttype="custom" o:connectlocs="0,0;11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99A7CAA" wp14:editId="46AD57F4">
                <wp:simplePos x="0" y="0"/>
                <wp:positionH relativeFrom="page">
                  <wp:posOffset>3826510</wp:posOffset>
                </wp:positionH>
                <wp:positionV relativeFrom="paragraph">
                  <wp:posOffset>200025</wp:posOffset>
                </wp:positionV>
                <wp:extent cx="695325" cy="1270"/>
                <wp:effectExtent l="6985" t="10795" r="12065" b="6985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6026" y="315"/>
                          <a:chExt cx="1095" cy="2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6026" y="315"/>
                            <a:ext cx="1095" cy="2"/>
                          </a:xfrm>
                          <a:custGeom>
                            <a:avLst/>
                            <a:gdLst>
                              <a:gd name="T0" fmla="+- 0 6026 6026"/>
                              <a:gd name="T1" fmla="*/ T0 w 1095"/>
                              <a:gd name="T2" fmla="+- 0 7121 6026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F4FEE" id="Group 59" o:spid="_x0000_s1026" style="position:absolute;margin-left:301.3pt;margin-top:15.75pt;width:54.75pt;height:.1pt;z-index:2536;mso-position-horizontal-relative:page" coordorigin="6026,315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">
                <v:shape id="Freeform 60" o:spid="_x0000_s1027" style="position:absolute;left:6026;top:315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uCcUA&#10;AADbAAAADwAAAGRycy9kb3ducmV2LnhtbESP0WrCQBRE3wX/YblCX4puLNXa6CpSaIlQKE38gEv2&#10;Nglm78bsJsa/d4WCj8PMnGE2u8HUoqfWVZYVzGcRCOLc6ooLBcfsc7oC4TyyxtoyKbiSg912PNpg&#10;rO2Ff6lPfSEChF2MCkrvm1hKl5dk0M1sQxy8P9sa9EG2hdQtXgLc1PIlipbSYMVhocSGPkrKT2ln&#10;FPx0yZB/PetsflhW51f6jt4OyVGpp8mwX4PwNPhH+L+daAWLd7h/C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64JxQAAANsAAAAPAAAAAAAAAAAAAAAAAJgCAABkcnMv&#10;ZG93bnJldi54bWxQSwUGAAAAAAQABAD1AAAAigMAAAAA&#10;" path="m,l1095,e" filled="f" strokecolor="#181818" strokeweight=".72pt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3140F73" wp14:editId="33A16028">
                <wp:simplePos x="0" y="0"/>
                <wp:positionH relativeFrom="page">
                  <wp:posOffset>4933315</wp:posOffset>
                </wp:positionH>
                <wp:positionV relativeFrom="paragraph">
                  <wp:posOffset>202565</wp:posOffset>
                </wp:positionV>
                <wp:extent cx="749935" cy="1270"/>
                <wp:effectExtent l="8890" t="13335" r="12700" b="1397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1270"/>
                          <a:chOff x="7769" y="319"/>
                          <a:chExt cx="1181" cy="2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7769" y="319"/>
                            <a:ext cx="1181" cy="2"/>
                          </a:xfrm>
                          <a:custGeom>
                            <a:avLst/>
                            <a:gdLst>
                              <a:gd name="T0" fmla="+- 0 7769 7769"/>
                              <a:gd name="T1" fmla="*/ T0 w 1181"/>
                              <a:gd name="T2" fmla="+- 0 8950 7769"/>
                              <a:gd name="T3" fmla="*/ T2 w 1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93481" id="Group 57" o:spid="_x0000_s1026" style="position:absolute;margin-left:388.45pt;margin-top:15.95pt;width:59.05pt;height:.1pt;z-index:2560;mso-position-horizontal-relative:page" coordorigin="7769,319" coordsize="1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">
                <v:shape id="Freeform 58" o:spid="_x0000_s1027" style="position:absolute;left:7769;top:319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mZMQA&#10;AADbAAAADwAAAGRycy9kb3ducmV2LnhtbESPQWvCQBSE7wX/w/IEL0U3FawaXUWCwVI8aNT7I/tM&#10;gtm3aXbV9N93C4Ueh5n5hlmuO1OLB7WusqzgbRSBIM6trrhQcD6lwxkI55E11pZJwTc5WK96L0uM&#10;tX3ykR6ZL0SAsItRQel9E0vp8pIMupFtiIN3ta1BH2RbSN3iM8BNLcdR9C4NVhwWSmwoKSm/ZXej&#10;4JDYbXrd2X369Zm8yluWFuf5RalBv9ssQHjq/H/4r/2hFUym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5mTEAAAA2wAAAA8AAAAAAAAAAAAAAAAAmAIAAGRycy9k&#10;b3ducmV2LnhtbFBLBQYAAAAABAAEAPUAAACJAwAAAAA=&#10;" path="m,l1181,e" filled="f" strokecolor="#2f2f2f" strokeweight="1.08pt">
                  <v:path arrowok="t" o:connecttype="custom" o:connectlocs="0,0;11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0F2ACE8" wp14:editId="08E030FA">
                <wp:simplePos x="0" y="0"/>
                <wp:positionH relativeFrom="page">
                  <wp:posOffset>6053455</wp:posOffset>
                </wp:positionH>
                <wp:positionV relativeFrom="paragraph">
                  <wp:posOffset>211455</wp:posOffset>
                </wp:positionV>
                <wp:extent cx="759460" cy="1270"/>
                <wp:effectExtent l="5080" t="12700" r="6985" b="508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1270"/>
                          <a:chOff x="9533" y="333"/>
                          <a:chExt cx="1196" cy="2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9533" y="333"/>
                            <a:ext cx="1196" cy="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1196"/>
                              <a:gd name="T2" fmla="+- 0 10728 9533"/>
                              <a:gd name="T3" fmla="*/ T2 w 1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6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45F6" id="Group 55" o:spid="_x0000_s1026" style="position:absolute;margin-left:476.65pt;margin-top:16.65pt;width:59.8pt;height:.1pt;z-index:2584;mso-position-horizontal-relative:page" coordorigin="9533,333" coordsize="11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">
                <v:shape id="Freeform 56" o:spid="_x0000_s1027" style="position:absolute;left:9533;top:333;width:1196;height:2;visibility:visible;mso-wrap-style:square;v-text-anchor:top" coordsize="1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MoMMA&#10;AADbAAAADwAAAGRycy9kb3ducmV2LnhtbESPT4vCMBTE74LfITxhb5oquKzVKCLo6t7qH/D4aJ5t&#10;tXkpTWrrt98sLHgcZuY3zGLVmVI8qXaFZQXjUQSCOLW64EzB+bQdfoFwHlljaZkUvMjBatnvLTDW&#10;tuWEnkefiQBhF6OC3PsqltKlORl0I1sRB+9ma4M+yDqTusY2wE0pJ1H0KQ0WHBZyrGiTU/o4NkZB&#10;c/iedLfmZ7a7n66tKzdJ9bokSn0MuvUchKfOv8P/7b1WMJ3C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dMoMMAAADbAAAADwAAAAAAAAAAAAAAAACYAgAAZHJzL2Rv&#10;d25yZXYueG1sUEsFBgAAAAAEAAQA9QAAAIgDAAAAAA==&#10;" path="m,l1195,e" filled="f" strokecolor="#282828" strokeweight=".72pt">
                  <v:path arrowok="t" o:connecttype="custom" o:connectlocs="0,0;11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BC3A17E" wp14:editId="3B171ADE">
                <wp:simplePos x="0" y="0"/>
                <wp:positionH relativeFrom="page">
                  <wp:posOffset>2094230</wp:posOffset>
                </wp:positionH>
                <wp:positionV relativeFrom="paragraph">
                  <wp:posOffset>426720</wp:posOffset>
                </wp:positionV>
                <wp:extent cx="1440180" cy="1270"/>
                <wp:effectExtent l="8255" t="8890" r="8890" b="889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3298" y="672"/>
                          <a:chExt cx="2268" cy="2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3298" y="672"/>
                            <a:ext cx="2268" cy="2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2268"/>
                              <a:gd name="T2" fmla="+- 0 5566 3298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E9889" id="Group 53" o:spid="_x0000_s1026" style="position:absolute;margin-left:164.9pt;margin-top:33.6pt;width:113.4pt;height:.1pt;z-index:-8776;mso-position-horizontal-relative:page" coordorigin="3298,672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">
                <v:shape id="Freeform 54" o:spid="_x0000_s1027" style="position:absolute;left:3298;top:672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I2cYA&#10;AADbAAAADwAAAGRycy9kb3ducmV2LnhtbESPT2vCQBTE70K/w/IK3nRTpRrSrFKFWkEPrVro8TX7&#10;8gezb9PsqvHbu0Khx2FmfsOk887U4kytqywreBpGIIgzqysuFBz2b4MYhPPIGmvLpOBKDuazh16K&#10;ibYX/qTzzhciQNglqKD0vkmkdFlJBt3QNsTBy21r0AfZFlK3eAlwU8tRFE2kwYrDQokNLUvKjruT&#10;UfB9XE3Hi+1vvck/rvHyK57ad/2jVP+xe30B4anz/+G/9loreB7D/Uv4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XI2cYAAADbAAAADwAAAAAAAAAAAAAAAACYAgAAZHJz&#10;L2Rvd25yZXYueG1sUEsFBgAAAAAEAAQA9QAAAIsDAAAAAA==&#10;" path="m,l2268,e" filled="f" strokecolor="#3f3f3f" strokeweight="1.08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06E840E" wp14:editId="2ACCB28D">
                <wp:simplePos x="0" y="0"/>
                <wp:positionH relativeFrom="page">
                  <wp:posOffset>3836035</wp:posOffset>
                </wp:positionH>
                <wp:positionV relativeFrom="paragraph">
                  <wp:posOffset>428625</wp:posOffset>
                </wp:positionV>
                <wp:extent cx="695325" cy="1270"/>
                <wp:effectExtent l="6985" t="10795" r="12065" b="6985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6041" y="675"/>
                          <a:chExt cx="1095" cy="2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6041" y="675"/>
                            <a:ext cx="1095" cy="2"/>
                          </a:xfrm>
                          <a:custGeom>
                            <a:avLst/>
                            <a:gdLst>
                              <a:gd name="T0" fmla="+- 0 6041 6041"/>
                              <a:gd name="T1" fmla="*/ T0 w 1095"/>
                              <a:gd name="T2" fmla="+- 0 7135 6041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32DD9" id="Group 51" o:spid="_x0000_s1026" style="position:absolute;margin-left:302.05pt;margin-top:33.75pt;width:54.75pt;height:.1pt;z-index:2632;mso-position-horizontal-relative:page" coordorigin="6041,675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">
                <v:shape id="Freeform 52" o:spid="_x0000_s1027" style="position:absolute;left:6041;top:675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fNMIA&#10;AADbAAAADwAAAGRycy9kb3ducmV2LnhtbESPT2sCMRTE7wW/Q3iCt5rdgqKrUUSstbe6iufH5u0f&#10;3LwsSXS3374pFHocZuY3zHo7mFY8yfnGsoJ0moAgLqxuuFJwvby/LkD4gKyxtUwKvsnDdjN6WWOm&#10;bc9neuahEhHCPkMFdQhdJqUvajLop7Yjjl5pncEQpaukdthHuGnlW5LMpcGG40KNHe1rKu75wyg4&#10;encoP0+LHNNUzm+3cvnRfwWlJuNhtwIRaAj/4b/2SSuYpfD7Jf4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580wgAAANsAAAAPAAAAAAAAAAAAAAAAAJgCAABkcnMvZG93&#10;bnJldi54bWxQSwUGAAAAAAQABAD1AAAAhwMAAAAA&#10;" path="m,l1094,e" filled="f" strokecolor="#131313" strokeweight=".72pt">
                  <v:path arrowok="t" o:connecttype="custom" o:connectlocs="0,0;10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9EA9E2C" wp14:editId="08C2BFE3">
                <wp:simplePos x="0" y="0"/>
                <wp:positionH relativeFrom="page">
                  <wp:posOffset>4933315</wp:posOffset>
                </wp:positionH>
                <wp:positionV relativeFrom="paragraph">
                  <wp:posOffset>431165</wp:posOffset>
                </wp:positionV>
                <wp:extent cx="754380" cy="1270"/>
                <wp:effectExtent l="8890" t="13335" r="8255" b="444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1270"/>
                          <a:chOff x="7769" y="679"/>
                          <a:chExt cx="1188" cy="2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7769" y="679"/>
                            <a:ext cx="1188" cy="2"/>
                          </a:xfrm>
                          <a:custGeom>
                            <a:avLst/>
                            <a:gdLst>
                              <a:gd name="T0" fmla="+- 0 7769 7769"/>
                              <a:gd name="T1" fmla="*/ T0 w 1188"/>
                              <a:gd name="T2" fmla="+- 0 8957 7769"/>
                              <a:gd name="T3" fmla="*/ T2 w 11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">
                                <a:moveTo>
                                  <a:pt x="0" y="0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308DF" id="Group 49" o:spid="_x0000_s1026" style="position:absolute;margin-left:388.45pt;margin-top:33.95pt;width:59.4pt;height:.1pt;z-index:2656;mso-position-horizontal-relative:page" coordorigin="7769,679" coordsize="11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">
                <v:shape id="Freeform 50" o:spid="_x0000_s1027" style="position:absolute;left:7769;top:679;width:1188;height:2;visibility:visible;mso-wrap-style:square;v-text-anchor:top" coordsize="1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kosQA&#10;AADbAAAADwAAAGRycy9kb3ducmV2LnhtbESPQWvCQBSE7wX/w/IK3uqmYkuNbkQFwUMpNK0Hb4/s&#10;MxuSfRuza4z/visIPQ4z8w2zXA22ET11vnKs4HWSgCAunK64VPD7s3v5AOEDssbGMSm4kYdVNnpa&#10;Yqrdlb+pz0MpIoR9igpMCG0qpS8MWfQT1xJH7+Q6iyHKrpS6w2uE20ZOk+RdWqw4LhhsaWuoqPOL&#10;VdC/6fX+LPO5Tg54/JLFZqg/jVLj52G9ABFoCP/hR3uvFczmc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5KLEAAAA2wAAAA8AAAAAAAAAAAAAAAAAmAIAAGRycy9k&#10;b3ducmV2LnhtbFBLBQYAAAAABAAEAPUAAACJAwAAAAA=&#10;" path="m,l1188,e" filled="f" strokecolor="#232323" strokeweight=".72pt">
                  <v:path arrowok="t" o:connecttype="custom" o:connectlocs="0,0;11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24824A5" wp14:editId="14B2A07A">
                <wp:simplePos x="0" y="0"/>
                <wp:positionH relativeFrom="page">
                  <wp:posOffset>6053455</wp:posOffset>
                </wp:positionH>
                <wp:positionV relativeFrom="paragraph">
                  <wp:posOffset>438150</wp:posOffset>
                </wp:positionV>
                <wp:extent cx="759460" cy="1270"/>
                <wp:effectExtent l="5080" t="10795" r="6985" b="6985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1270"/>
                          <a:chOff x="9533" y="690"/>
                          <a:chExt cx="1196" cy="2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9533" y="690"/>
                            <a:ext cx="1196" cy="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1196"/>
                              <a:gd name="T2" fmla="+- 0 10728 9533"/>
                              <a:gd name="T3" fmla="*/ T2 w 1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6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90985" id="Group 47" o:spid="_x0000_s1026" style="position:absolute;margin-left:476.65pt;margin-top:34.5pt;width:59.8pt;height:.1pt;z-index:2680;mso-position-horizontal-relative:page" coordorigin="9533,690" coordsize="11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">
                <v:shape id="Freeform 48" o:spid="_x0000_s1027" style="position:absolute;left:9533;top:690;width:1196;height:2;visibility:visible;mso-wrap-style:square;v-text-anchor:top" coordsize="1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09cQA&#10;AADbAAAADwAAAGRycy9kb3ducmV2LnhtbESPS2vCQBSF94L/YbhCd2ailbZER/FBUXERqhbq7pK5&#10;JsHMnZCZavz3jlDo8nAeH2cya00lrtS40rKCQRSDIM6sLjlXcDx89j9AOI+ssbJMCu7kYDbtdiaY&#10;aHvjL7rufS7CCLsEFRTe14mULivIoItsTRy8s20M+iCbXOoGb2HcVHIYx2/SYMmBUGBNy4Kyy/7X&#10;BMh3utiu11rX6WqVnuSQX3c/rNRLr52PQXhq/X/4r73RCkbv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9PXEAAAA2wAAAA8AAAAAAAAAAAAAAAAAmAIAAGRycy9k&#10;b3ducmV2LnhtbFBLBQYAAAAABAAEAPUAAACJAwAAAAA=&#10;" path="m,l1195,e" filled="f" strokecolor="#2b2b2b" strokeweight=".72pt">
                  <v:path arrowok="t" o:connecttype="custom" o:connectlocs="0,0;119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161616"/>
          <w:sz w:val="19"/>
        </w:rPr>
        <w:t>Additional Living</w:t>
      </w:r>
      <w:r>
        <w:rPr>
          <w:rFonts w:ascii="Arial"/>
          <w:color w:val="161616"/>
          <w:spacing w:val="12"/>
          <w:sz w:val="19"/>
        </w:rPr>
        <w:t xml:space="preserve"> </w:t>
      </w:r>
      <w:r>
        <w:rPr>
          <w:rFonts w:ascii="Arial"/>
          <w:color w:val="161616"/>
          <w:spacing w:val="-4"/>
          <w:sz w:val="19"/>
        </w:rPr>
        <w:t>Unit/s</w:t>
      </w:r>
      <w:r>
        <w:rPr>
          <w:rFonts w:ascii="Arial"/>
          <w:color w:val="161616"/>
          <w:sz w:val="19"/>
        </w:rPr>
        <w:tab/>
      </w:r>
      <w:r>
        <w:rPr>
          <w:rFonts w:ascii="Arial"/>
          <w:color w:val="161616"/>
          <w:w w:val="99"/>
          <w:sz w:val="19"/>
          <w:u w:val="single" w:color="181818"/>
        </w:rPr>
        <w:t xml:space="preserve"> </w:t>
      </w:r>
      <w:r>
        <w:rPr>
          <w:rFonts w:ascii="Arial"/>
          <w:color w:val="161616"/>
          <w:sz w:val="19"/>
          <w:u w:val="single" w:color="181818"/>
        </w:rPr>
        <w:tab/>
      </w:r>
      <w:r>
        <w:rPr>
          <w:rFonts w:ascii="Arial"/>
          <w:color w:val="161616"/>
          <w:w w:val="32"/>
          <w:sz w:val="19"/>
          <w:u w:val="single" w:color="181818"/>
        </w:rPr>
        <w:t xml:space="preserve"> </w:t>
      </w:r>
      <w:r>
        <w:rPr>
          <w:rFonts w:ascii="Arial"/>
          <w:color w:val="161616"/>
          <w:sz w:val="19"/>
        </w:rPr>
        <w:t xml:space="preserve"> Real</w:t>
      </w:r>
      <w:r>
        <w:rPr>
          <w:rFonts w:ascii="Arial"/>
          <w:color w:val="161616"/>
          <w:spacing w:val="14"/>
          <w:sz w:val="19"/>
        </w:rPr>
        <w:t xml:space="preserve"> </w:t>
      </w:r>
      <w:r>
        <w:rPr>
          <w:rFonts w:ascii="Arial"/>
          <w:color w:val="161616"/>
          <w:sz w:val="19"/>
        </w:rPr>
        <w:t>Estate</w:t>
      </w:r>
    </w:p>
    <w:p w14:paraId="3A1C1652" w14:textId="77777777" w:rsidR="007B0137" w:rsidRDefault="00661238">
      <w:pPr>
        <w:spacing w:before="3"/>
        <w:ind w:left="132" w:right="94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w w:val="105"/>
          <w:sz w:val="19"/>
        </w:rPr>
        <w:t>Timeshares</w:t>
      </w:r>
    </w:p>
    <w:p w14:paraId="62910D52" w14:textId="77777777" w:rsidR="007B0137" w:rsidRDefault="00661238">
      <w:pPr>
        <w:tabs>
          <w:tab w:val="left" w:pos="5388"/>
          <w:tab w:val="left" w:pos="7112"/>
          <w:tab w:val="left" w:pos="8894"/>
        </w:tabs>
        <w:spacing w:line="28" w:lineRule="exact"/>
        <w:ind w:left="263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23C331F0" wp14:editId="125F9C92">
                <wp:extent cx="1454150" cy="9525"/>
                <wp:effectExtent l="7620" t="5080" r="5080" b="4445"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9525"/>
                          <a:chOff x="0" y="0"/>
                          <a:chExt cx="2290" cy="15"/>
                        </a:xfrm>
                      </wpg:grpSpPr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76" cy="2"/>
                            <a:chOff x="7" y="7"/>
                            <a:chExt cx="2276" cy="2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7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76"/>
                                <a:gd name="T2" fmla="+- 0 2282 7"/>
                                <a:gd name="T3" fmla="*/ T2 w 2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6">
                                  <a:moveTo>
                                    <a:pt x="0" y="0"/>
                                  </a:moveTo>
                                  <a:lnTo>
                                    <a:pt x="22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206606" id="Group 44" o:spid="_x0000_s1026" style="width:114.5pt;height:.75pt;mso-position-horizontal-relative:char;mso-position-vertical-relative:line" coordsize="22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">
                <v:group id="Group 45" o:spid="_x0000_s1027" style="position:absolute;left:7;top:7;width:2276;height:2" coordorigin="7,7" coordsize="22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6" o:spid="_x0000_s1028" style="position:absolute;left:7;top:7;width:2276;height:2;visibility:visible;mso-wrap-style:square;v-text-anchor:top" coordsize="2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PScQA&#10;AADbAAAADwAAAGRycy9kb3ducmV2LnhtbESP3WoCMRSE7wu+QziCdzVrsSqrUaRQ8M667QMcN2d/&#10;dHOyTeLu2qdvhEIvh5n5htnsBtOIjpyvLSuYTRMQxLnVNZcKvj7fn1cgfEDW2FgmBXfysNuOnjaY&#10;atvziboslCJC2KeooAqhTaX0eUUG/dS2xNErrDMYonSl1A77CDeNfEmShTRYc1yosKW3ivJrdjMK&#10;5Mftfl5lSb387vrLbOGKn2PRKTUZD/s1iEBD+A//tQ9awfwVHl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mz0nEAAAA2wAAAA8AAAAAAAAAAAAAAAAAmAIAAGRycy9k&#10;b3ducmV2LnhtbFBLBQYAAAAABAAEAPUAAACJAwAAAAA=&#10;" path="m,l2275,e" filled="f" strokecolor="#0c0c0c" strokeweight=".72pt">
                    <v:path arrowok="t" o:connecttype="custom" o:connectlocs="0,0;227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790636BC" wp14:editId="7E6EBA80">
                <wp:extent cx="699770" cy="9525"/>
                <wp:effectExtent l="1905" t="5080" r="3175" b="4445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9525"/>
                          <a:chOff x="0" y="0"/>
                          <a:chExt cx="1102" cy="15"/>
                        </a:xfrm>
                      </wpg:grpSpPr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88" cy="2"/>
                            <a:chOff x="7" y="7"/>
                            <a:chExt cx="1088" cy="2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88"/>
                                <a:gd name="T2" fmla="+- 0 1094 7"/>
                                <a:gd name="T3" fmla="*/ T2 w 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">
                                  <a:moveTo>
                                    <a:pt x="0" y="0"/>
                                  </a:moveTo>
                                  <a:lnTo>
                                    <a:pt x="1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CF1235" id="Group 41" o:spid="_x0000_s1026" style="width:55.1pt;height:.75pt;mso-position-horizontal-relative:char;mso-position-vertical-relative:line" coordsize="11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">
                <v:group id="Group 42" o:spid="_x0000_s1027" style="position:absolute;left:7;top:7;width:1088;height:2" coordorigin="7,7" coordsize="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3" o:spid="_x0000_s1028" style="position:absolute;left:7;top:7;width:1088;height:2;visibility:visible;mso-wrap-style:square;v-text-anchor:top" coordsize="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f1MIA&#10;AADbAAAADwAAAGRycy9kb3ducmV2LnhtbESPQYvCMBSE7wv+h/AEb2uqLotUo6iguDdXPXh8NM+m&#10;2ryUJmr7740geBxm5htmOm9sKe5U+8KxgkE/AUGcOV1wruB4WH+PQfiArLF0TApa8jCfdb6mmGr3&#10;4H+670MuIoR9igpMCFUqpc8MWfR9VxFH7+xqiyHKOpe6xkeE21IOk+RXWiw4LhisaGUou+5vVoHO&#10;bqvT6G+xufj1mIt2eWzN7qpUr9ssJiACNeETfre3WsHPEF5f4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t/UwgAAANsAAAAPAAAAAAAAAAAAAAAAAJgCAABkcnMvZG93&#10;bnJldi54bWxQSwUGAAAAAAQABAD1AAAAhwMAAAAA&#10;" path="m,l1087,e" filled="f" strokecolor="#080808" strokeweight=".72pt">
                    <v:path arrowok="t" o:connecttype="custom" o:connectlocs="0,0;108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F5ADD1" wp14:editId="041A2BBB">
                <wp:extent cx="772795" cy="13970"/>
                <wp:effectExtent l="1270" t="1905" r="6985" b="3175"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13970"/>
                          <a:chOff x="0" y="0"/>
                          <a:chExt cx="1217" cy="22"/>
                        </a:xfrm>
                      </wpg:grpSpPr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196" cy="2"/>
                            <a:chOff x="11" y="11"/>
                            <a:chExt cx="1196" cy="2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119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196"/>
                                <a:gd name="T2" fmla="+- 0 1206 11"/>
                                <a:gd name="T3" fmla="*/ T2 w 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6">
                                  <a:moveTo>
                                    <a:pt x="0" y="0"/>
                                  </a:moveTo>
                                  <a:lnTo>
                                    <a:pt x="119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F26C0" id="Group 38" o:spid="_x0000_s1026" style="width:60.85pt;height:1.1pt;mso-position-horizontal-relative:char;mso-position-vertical-relative:line" coordsize="121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">
                <v:group id="Group 39" o:spid="_x0000_s1027" style="position:absolute;left:11;top:11;width:1196;height:2" coordorigin="11,11" coordsize="1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" o:spid="_x0000_s1028" style="position:absolute;left:11;top:11;width:1196;height:2;visibility:visible;mso-wrap-style:square;v-text-anchor:top" coordsize="1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Rz8IA&#10;AADbAAAADwAAAGRycy9kb3ducmV2LnhtbESP3YrCMBSE7xd8h3AEb0RTXVa0GkUFQbzx9wEOzbGt&#10;Nielidr16Y0geDnMzDfMZFabQtypcrllBb1uBII4sTrnVMHpuOoMQTiPrLGwTAr+ycFs2viZYKzt&#10;g/d0P/hUBAi7GBVk3pexlC7JyKDr2pI4eGdbGfRBVqnUFT4C3BSyH0UDaTDnsJBhScuMkuvhZhTg&#10;9rI6zgcWk9F6Zxebv/b+OWwr1WrW8zEIT7X/hj/ttVbwO4L3l/A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tHPwgAAANsAAAAPAAAAAAAAAAAAAAAAAJgCAABkcnMvZG93&#10;bnJldi54bWxQSwUGAAAAAAQABAD1AAAAhwMAAAAA&#10;" path="m,l1195,e" filled="f" strokecolor="#2b2b2b" strokeweight="1.08pt">
                    <v:path arrowok="t" o:connecttype="custom" o:connectlocs="0,0;119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0C61B2" wp14:editId="250CF5C8">
                <wp:extent cx="768350" cy="9525"/>
                <wp:effectExtent l="8890" t="1905" r="3810" b="7620"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9525"/>
                          <a:chOff x="0" y="0"/>
                          <a:chExt cx="1210" cy="15"/>
                        </a:xfrm>
                      </wpg:grpSpPr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96" cy="2"/>
                            <a:chOff x="7" y="7"/>
                            <a:chExt cx="1196" cy="2"/>
                          </a:xfrm>
                        </wpg:grpSpPr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9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96"/>
                                <a:gd name="T2" fmla="+- 0 1202 7"/>
                                <a:gd name="T3" fmla="*/ T2 w 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6">
                                  <a:moveTo>
                                    <a:pt x="0" y="0"/>
                                  </a:moveTo>
                                  <a:lnTo>
                                    <a:pt x="11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3D2252" id="Group 35" o:spid="_x0000_s1026" style="width:60.5pt;height:.75pt;mso-position-horizontal-relative:char;mso-position-vertical-relative:line" coordsize="12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">
                <v:group id="Group 36" o:spid="_x0000_s1027" style="position:absolute;left:7;top:7;width:1196;height:2" coordorigin="7,7" coordsize="1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7" o:spid="_x0000_s1028" style="position:absolute;left:7;top:7;width:1196;height:2;visibility:visible;mso-wrap-style:square;v-text-anchor:top" coordsize="1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3d8MA&#10;AADbAAAADwAAAGRycy9kb3ducmV2LnhtbESPT4vCMBTE78J+h/AWvGm6LohWoyzC7qq3+gc8Pppn&#10;W21eSpPa+u2NIHgcZuY3zHzZmVLcqHaFZQVfwwgEcWp1wZmCw/53MAHhPLLG0jIpuJOD5eKjN8dY&#10;25YTuu18JgKEXYwKcu+rWEqX5mTQDW1FHLyzrQ36IOtM6hrbADelHEXRWBosOCzkWNEqp/S6a4yC&#10;ZvM/6s7Ndvp32Z9aV66S6n5MlOp/dj8zEJ46/w6/2mut4Hs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o3d8MAAADbAAAADwAAAAAAAAAAAAAAAACYAgAAZHJzL2Rv&#10;d25yZXYueG1sUEsFBgAAAAAEAAQA9QAAAIgDAAAAAA==&#10;" path="m,l1195,e" filled="f" strokecolor="#282828" strokeweight=".72pt">
                    <v:path arrowok="t" o:connecttype="custom" o:connectlocs="0,0;1195,0" o:connectangles="0,0"/>
                  </v:shape>
                </v:group>
                <w10:anchorlock/>
              </v:group>
            </w:pict>
          </mc:Fallback>
        </mc:AlternateContent>
      </w:r>
    </w:p>
    <w:p w14:paraId="71B8F234" w14:textId="77777777" w:rsidR="007B0137" w:rsidRDefault="00661238">
      <w:pPr>
        <w:pStyle w:val="Heading5"/>
        <w:tabs>
          <w:tab w:val="left" w:pos="2630"/>
          <w:tab w:val="left" w:pos="4935"/>
        </w:tabs>
        <w:spacing w:before="115"/>
        <w:ind w:right="944" w:firstLine="7"/>
      </w:pPr>
      <w:r>
        <w:rPr>
          <w:color w:val="161616"/>
          <w:w w:val="105"/>
        </w:rPr>
        <w:t>Camp</w:t>
      </w:r>
      <w:r>
        <w:rPr>
          <w:color w:val="161616"/>
          <w:spacing w:val="-15"/>
          <w:w w:val="105"/>
        </w:rPr>
        <w:t xml:space="preserve"> </w:t>
      </w:r>
      <w:r>
        <w:rPr>
          <w:i/>
          <w:color w:val="161616"/>
          <w:w w:val="105"/>
          <w:sz w:val="20"/>
        </w:rPr>
        <w:t>I</w:t>
      </w:r>
      <w:r>
        <w:rPr>
          <w:i/>
          <w:color w:val="161616"/>
          <w:spacing w:val="-19"/>
          <w:w w:val="105"/>
          <w:sz w:val="20"/>
        </w:rPr>
        <w:t xml:space="preserve"> </w:t>
      </w:r>
      <w:r>
        <w:rPr>
          <w:color w:val="161616"/>
          <w:w w:val="105"/>
        </w:rPr>
        <w:t>Camp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spacing w:val="-4"/>
          <w:w w:val="105"/>
        </w:rPr>
        <w:t>Site</w:t>
      </w:r>
      <w:r>
        <w:rPr>
          <w:color w:val="161616"/>
          <w:spacing w:val="-4"/>
        </w:rPr>
        <w:tab/>
      </w:r>
      <w:r>
        <w:rPr>
          <w:color w:val="161616"/>
          <w:spacing w:val="-4"/>
          <w:w w:val="99"/>
          <w:u w:val="single" w:color="1F1F1F"/>
        </w:rPr>
        <w:t xml:space="preserve"> </w:t>
      </w:r>
      <w:r>
        <w:rPr>
          <w:color w:val="161616"/>
          <w:spacing w:val="-4"/>
          <w:u w:val="single" w:color="1F1F1F"/>
        </w:rPr>
        <w:tab/>
      </w:r>
    </w:p>
    <w:p w14:paraId="5F30B8EA" w14:textId="77777777" w:rsidR="007B0137" w:rsidRDefault="00661238">
      <w:pPr>
        <w:tabs>
          <w:tab w:val="left" w:pos="7094"/>
          <w:tab w:val="left" w:pos="8865"/>
        </w:tabs>
        <w:spacing w:line="25" w:lineRule="exact"/>
        <w:ind w:left="5366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7D3DC6E7" wp14:editId="46049689">
                <wp:extent cx="704215" cy="9525"/>
                <wp:effectExtent l="6985" t="2540" r="3175" b="6985"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9525"/>
                          <a:chOff x="0" y="0"/>
                          <a:chExt cx="1109" cy="15"/>
                        </a:xfrm>
                      </wpg:grpSpPr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95" cy="2"/>
                            <a:chOff x="7" y="7"/>
                            <a:chExt cx="1095" cy="2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9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95"/>
                                <a:gd name="T2" fmla="+- 0 1102 7"/>
                                <a:gd name="T3" fmla="*/ T2 w 1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">
                                  <a:moveTo>
                                    <a:pt x="0" y="0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4B84C2" id="Group 32" o:spid="_x0000_s1026" style="width:55.45pt;height:.75pt;mso-position-horizontal-relative:char;mso-position-vertical-relative:line" coordsize="11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">
                <v:group id="Group 33" o:spid="_x0000_s1027" style="position:absolute;left:7;top:7;width:1095;height:2" coordorigin="7,7" coordsize="1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4" o:spid="_x0000_s1028" style="position:absolute;left:7;top:7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8Q8UA&#10;AADbAAAADwAAAGRycy9kb3ducmV2LnhtbESP3WrCQBSE7wu+w3KE3kjdpIqV1FWKoEQQxJ8HOGSP&#10;SWj2bJrd/Pj23YLQy2FmvmFWm8FUoqPGlZYVxNMIBHFmdcm5gtt197YE4TyyxsoyKXiQg8169LLC&#10;RNuez9RdfC4ChF2CCgrv60RKlxVk0E1tTRy8u20M+iCbXOoG+wA3lXyPooU0WHJYKLCmbUHZ96U1&#10;Ck5tOmT7ib7Gh0X5M6dj9HFIb0q9joevTxCeBv8ffrZTrWA2g7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HxDxQAAANsAAAAPAAAAAAAAAAAAAAAAAJgCAABkcnMv&#10;ZG93bnJldi54bWxQSwUGAAAAAAQABAD1AAAAigMAAAAA&#10;" path="m,l1095,e" filled="f" strokecolor="#181818" strokeweight=".72pt">
                    <v:path arrowok="t" o:connecttype="custom" o:connectlocs="0,0;109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0FE11C" wp14:editId="313BB2C2">
                <wp:extent cx="759460" cy="9525"/>
                <wp:effectExtent l="8890" t="8890" r="3175" b="635"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9525"/>
                          <a:chOff x="0" y="0"/>
                          <a:chExt cx="1196" cy="15"/>
                        </a:xfrm>
                      </wpg:grpSpPr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81" cy="2"/>
                            <a:chOff x="7" y="7"/>
                            <a:chExt cx="1181" cy="2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81"/>
                                <a:gd name="T2" fmla="+- 0 1188 7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112C67" id="Group 29" o:spid="_x0000_s1026" style="width:59.8pt;height:.75pt;mso-position-horizontal-relative:char;mso-position-vertical-relative:line" coordsize="11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">
                <v:group id="Group 30" o:spid="_x0000_s1027" style="position:absolute;left:7;top:7;width:1181;height:2" coordorigin="7,7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1" o:spid="_x0000_s1028" style="position:absolute;left:7;top:7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v170A&#10;AADbAAAADwAAAGRycy9kb3ducmV2LnhtbERPzYrCMBC+L/gOYYS9rVN/EKlGUVHYgxerDzA0Y1tt&#10;JrWJ2n37zUHw+PH9L1adrdWTW1850TAcJKBYcmcqKTScT/ufGSgfSAzVTljDH3tYLXtfC0qNe8mR&#10;n1koVAwRn5KGMoQmRfR5yZb8wDUskbu41lKIsC3QtPSK4bbGUZJM0VIlsaGkhrcl57fsYTXgJDvd&#10;D8RXvlRNjuhkuNuMtf7ud+s5qMBd+Ijf7l+jYRzXxy/xB+Dy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kwv170AAADbAAAADwAAAAAAAAAAAAAAAACYAgAAZHJzL2Rvd25yZXYu&#10;eG1sUEsFBgAAAAAEAAQA9QAAAIIDAAAAAA==&#10;" path="m,l1181,e" filled="f" strokecolor="#2b2b2b" strokeweight=".72pt">
                    <v:path arrowok="t" o:connecttype="custom" o:connectlocs="0,0;118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A45902C" wp14:editId="39B8BDB4">
                <wp:extent cx="768350" cy="9525"/>
                <wp:effectExtent l="9525" t="8890" r="3175" b="635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9525"/>
                          <a:chOff x="0" y="0"/>
                          <a:chExt cx="1210" cy="15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96" cy="2"/>
                            <a:chOff x="7" y="7"/>
                            <a:chExt cx="1196" cy="2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9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96"/>
                                <a:gd name="T2" fmla="+- 0 1202 7"/>
                                <a:gd name="T3" fmla="*/ T2 w 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6">
                                  <a:moveTo>
                                    <a:pt x="0" y="0"/>
                                  </a:moveTo>
                                  <a:lnTo>
                                    <a:pt x="11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4FAE42" id="Group 26" o:spid="_x0000_s1026" style="width:60.5pt;height:.75pt;mso-position-horizontal-relative:char;mso-position-vertical-relative:line" coordsize="12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">
                <v:group id="Group 27" o:spid="_x0000_s1027" style="position:absolute;left:7;top:7;width:1196;height:2" coordorigin="7,7" coordsize="1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28" style="position:absolute;left:7;top:7;width:1196;height:2;visibility:visible;mso-wrap-style:square;v-text-anchor:top" coordsize="1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ChsQA&#10;AADbAAAADwAAAGRycy9kb3ducmV2LnhtbESPwWrDMBBE74X8g9hCb42cHNLEjRxCIdBLC3FyyW2x&#10;tpZdaeVYiu3+fVQo9DjMzBtmu5ucFQP1ofGsYDHPQBBXXjdcKzifDs9rECEia7SeScEPBdgVs4ct&#10;5tqPfKShjLVIEA45KjAxdrmUoTLkMMx9R5y8L987jEn2tdQ9jgnurFxm2Uo6bDgtGOzozVD1Xd6c&#10;Am/a/VBfbHkbr3Y8LFYfbfO5Uerpcdq/gog0xf/wX/tdK1i+wO+X9A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AobEAAAA2wAAAA8AAAAAAAAAAAAAAAAAmAIAAGRycy9k&#10;b3ducmV2LnhtbFBLBQYAAAAABAAEAPUAAACJAwAAAAA=&#10;" path="m,l1195,e" filled="f" strokecolor="#1f1f1f" strokeweight=".72pt">
                    <v:path arrowok="t" o:connecttype="custom" o:connectlocs="0,0;1195,0" o:connectangles="0,0"/>
                  </v:shape>
                </v:group>
                <w10:anchorlock/>
              </v:group>
            </w:pict>
          </mc:Fallback>
        </mc:AlternateContent>
      </w:r>
    </w:p>
    <w:p w14:paraId="6B32C4F1" w14:textId="77777777" w:rsidR="007B0137" w:rsidRDefault="007B0137">
      <w:pPr>
        <w:spacing w:before="6"/>
        <w:rPr>
          <w:rFonts w:ascii="Arial" w:eastAsia="Arial" w:hAnsi="Arial" w:cs="Arial"/>
          <w:sz w:val="28"/>
          <w:szCs w:val="28"/>
        </w:rPr>
      </w:pPr>
    </w:p>
    <w:p w14:paraId="15BA4CE3" w14:textId="77777777" w:rsidR="007B0137" w:rsidRDefault="00661238">
      <w:pPr>
        <w:tabs>
          <w:tab w:val="left" w:pos="2601"/>
          <w:tab w:val="left" w:pos="5344"/>
          <w:tab w:val="left" w:pos="7080"/>
          <w:tab w:val="left" w:pos="8844"/>
        </w:tabs>
        <w:spacing w:line="28" w:lineRule="exact"/>
        <w:ind w:left="1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7F52746F" wp14:editId="1949C28F">
                <wp:extent cx="1175385" cy="9525"/>
                <wp:effectExtent l="2540" t="8890" r="3175" b="635"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9525"/>
                          <a:chOff x="0" y="0"/>
                          <a:chExt cx="1851" cy="15"/>
                        </a:xfrm>
                      </wpg:grpSpPr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836" cy="2"/>
                            <a:chOff x="7" y="7"/>
                            <a:chExt cx="1836" cy="2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8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836"/>
                                <a:gd name="T2" fmla="+- 0 1843 7"/>
                                <a:gd name="T3" fmla="*/ T2 w 1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6">
                                  <a:moveTo>
                                    <a:pt x="0" y="0"/>
                                  </a:moveTo>
                                  <a:lnTo>
                                    <a:pt x="18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7945C1" id="Group 23" o:spid="_x0000_s1026" style="width:92.55pt;height:.75pt;mso-position-horizontal-relative:char;mso-position-vertical-relative:line" coordsize="18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">
                <v:group id="Group 24" o:spid="_x0000_s1027" style="position:absolute;left:7;top:7;width:1836;height:2" coordorigin="7,7" coordsize="1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5" o:spid="_x0000_s1028" style="position:absolute;left:7;top:7;width:1836;height:2;visibility:visible;mso-wrap-style:square;v-text-anchor:top" coordsize="1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V9MQA&#10;AADbAAAADwAAAGRycy9kb3ducmV2LnhtbESPW2vCQBCF3wv+h2UEX4puItKW1FV6MdC3otX3MTtN&#10;otnZkB1N2l/fLRT6eDiXj7NcD65RV+pC7dlAOktAERfe1lwa2H/k0wdQQZAtNp7JwBcFWK9GN0vM&#10;rO95S9edlCqOcMjQQCXSZlqHoiKHYeZb4uh9+s6hRNmV2nbYx3HX6HmS3GmHNUdChS29VFScdxcX&#10;ue950va39+mzbPaH18PxJGn+bcxkPDw9ghIa5D/8136zBuYL+P0Sf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VfTEAAAA2wAAAA8AAAAAAAAAAAAAAAAAmAIAAGRycy9k&#10;b3ducmV2LnhtbFBLBQYAAAAABAAEAPUAAACJAwAAAAA=&#10;" path="m,l1836,e" filled="f" strokecolor="#131313" strokeweight=".72pt">
                    <v:path arrowok="t" o:connecttype="custom" o:connectlocs="0,0;1836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3DB9A1B8" wp14:editId="157DEB69">
                <wp:extent cx="1449705" cy="9525"/>
                <wp:effectExtent l="3810" t="8890" r="3810" b="635"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9525"/>
                          <a:chOff x="0" y="0"/>
                          <a:chExt cx="2283" cy="15"/>
                        </a:xfrm>
                      </wpg:grpSpPr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68" cy="2"/>
                            <a:chOff x="7" y="7"/>
                            <a:chExt cx="2268" cy="2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6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68"/>
                                <a:gd name="T2" fmla="+- 0 2275 7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6F1F88" id="Group 20" o:spid="_x0000_s1026" style="width:114.15pt;height:.75pt;mso-position-horizontal-relative:char;mso-position-vertical-relative:line" coordsize="22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">
                <v:group id="Group 21" o:spid="_x0000_s1027" style="position:absolute;left:7;top:7;width:2268;height:2" coordorigin="7,7" coordsize="2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28" style="position:absolute;left:7;top:7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xAMMA&#10;AADbAAAADwAAAGRycy9kb3ducmV2LnhtbESPQWvCQBSE7wX/w/IEb83GHEKJriJiweKltfkBz91n&#10;Esy+jdk1if++Wyj0OMzMN8x6O9lWDNT7xrGCZZKCINbONFwpKL/fX99A+IBssHVMCp7kYbuZvayx&#10;MG7kLxrOoRIRwr5ABXUIXSGl1zVZ9InriKN3db3FEGVfSdPjGOG2lVma5tJiw3Ghxo72Nenb+WEV&#10;+La8E52y5nJ5DKf8Q38e9WGn1GI+7VYgAk3hP/zXPhoF2RJ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nxAMMAAADbAAAADwAAAAAAAAAAAAAAAACYAgAAZHJzL2Rv&#10;d25yZXYueG1sUEsFBgAAAAAEAAQA9QAAAIgDAAAAAA==&#10;" path="m,l2268,e" filled="f" strokecolor="#0f0f0f" strokeweight=".72pt">
                    <v:path arrowok="t" o:connecttype="custom" o:connectlocs="0,0;2268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1ABCCD46" wp14:editId="581BBDC3">
                <wp:extent cx="704215" cy="9525"/>
                <wp:effectExtent l="2540" t="8890" r="7620" b="635"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9525"/>
                          <a:chOff x="0" y="0"/>
                          <a:chExt cx="1109" cy="15"/>
                        </a:xfrm>
                      </wpg:grpSpPr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95" cy="2"/>
                            <a:chOff x="7" y="7"/>
                            <a:chExt cx="1095" cy="2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9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95"/>
                                <a:gd name="T2" fmla="+- 0 1102 7"/>
                                <a:gd name="T3" fmla="*/ T2 w 1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">
                                  <a:moveTo>
                                    <a:pt x="0" y="0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EA67B4" id="Group 17" o:spid="_x0000_s1026" style="width:55.45pt;height:.75pt;mso-position-horizontal-relative:char;mso-position-vertical-relative:line" coordsize="11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">
                <v:group id="Group 18" o:spid="_x0000_s1027" style="position:absolute;left:7;top:7;width:1095;height:2" coordorigin="7,7" coordsize="1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9" o:spid="_x0000_s1028" style="position:absolute;left:7;top:7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yUsQA&#10;AADbAAAADwAAAGRycy9kb3ducmV2LnhtbESP3YrCQAyF74V9hyELeyM6VRaV6iiysFJBEH8eIHRi&#10;W+xkamfU7ttvLgTvEs7JOV8Wq87V6kFtqDwbGA0TUMS5txUXBs6n38EMVIjIFmvPZOCPAqyWH70F&#10;ptY/+UCPYyyUhHBI0UAZY5NqHfKSHIahb4hFu/jWYZS1LbRt8SnhrtbjJJlohxVLQ4kN/ZSUX493&#10;Z2B/z7p807en0XZS3b5pl0y32dmYr89uPQcVqYtv8+s6s4IvsPKLD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slLEAAAA2wAAAA8AAAAAAAAAAAAAAAAAmAIAAGRycy9k&#10;b3ducmV2LnhtbFBLBQYAAAAABAAEAPUAAACJAwAAAAA=&#10;" path="m,l1095,e" filled="f" strokecolor="#181818" strokeweight=".72pt">
                    <v:path arrowok="t" o:connecttype="custom" o:connectlocs="0,0;109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 wp14:anchorId="3B4BB8AF" wp14:editId="62F8D90E">
                <wp:extent cx="759460" cy="9525"/>
                <wp:effectExtent l="9525" t="8890" r="2540" b="635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9525"/>
                          <a:chOff x="0" y="0"/>
                          <a:chExt cx="1196" cy="15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81" cy="2"/>
                            <a:chOff x="7" y="7"/>
                            <a:chExt cx="1181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81"/>
                                <a:gd name="T2" fmla="+- 0 1188 7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B2B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8D53E" id="Group 14" o:spid="_x0000_s1026" style="width:59.8pt;height:.75pt;mso-position-horizontal-relative:char;mso-position-vertical-relative:line" coordsize="11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">
                <v:group id="Group 15" o:spid="_x0000_s1027" style="position:absolute;left:7;top:7;width:1181;height:2" coordorigin="7,7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6" o:spid="_x0000_s1028" style="position:absolute;left:7;top:7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lIsAA&#10;AADbAAAADwAAAGRycy9kb3ducmV2LnhtbERPTWsCMRC9F/wPYYTeatbC2mU1igrFXms96G3YjMni&#10;ZrImqW7/fSMUepvH+5zFanCduFGIrWcF00kBgrjxumWj4PD1/lKBiAlZY+eZFPxQhNVy9LTAWvs7&#10;f9Jtn4zIIRxrVGBT6mspY2PJYZz4njhzZx8cpgyDkTrgPYe7Tr4WxUw6bDk3WOxpa6m57L+dAl1e&#10;K2eOJmza7fHyVu1Ku6tOSj2Ph/UcRKIh/Yv/3B86zy/h8Us+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+lIsAAAADbAAAADwAAAAAAAAAAAAAAAACYAgAAZHJzL2Rvd25y&#10;ZXYueG1sUEsFBgAAAAAEAAQA9QAAAIUDAAAAAA==&#10;" path="m,l1181,e" filled="f" strokecolor="#2b2b2f" strokeweight=".72pt">
                    <v:path arrowok="t" o:connecttype="custom" o:connectlocs="0,0;118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ABD2DC" wp14:editId="7DC54DE2">
                <wp:extent cx="772795" cy="9525"/>
                <wp:effectExtent l="5715" t="5715" r="2540" b="381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9525"/>
                          <a:chOff x="0" y="0"/>
                          <a:chExt cx="1217" cy="15"/>
                        </a:xfrm>
                      </wpg:grpSpPr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203" cy="2"/>
                            <a:chOff x="7" y="7"/>
                            <a:chExt cx="1203" cy="2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20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203"/>
                                <a:gd name="T2" fmla="+- 0 1210 7"/>
                                <a:gd name="T3" fmla="*/ T2 w 1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3">
                                  <a:moveTo>
                                    <a:pt x="0" y="0"/>
                                  </a:moveTo>
                                  <a:lnTo>
                                    <a:pt x="12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85D377" id="Group 11" o:spid="_x0000_s1026" style="width:60.85pt;height:.75pt;mso-position-horizontal-relative:char;mso-position-vertical-relative:line" coordsize="12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">
                <v:group id="Group 12" o:spid="_x0000_s1027" style="position:absolute;left:7;top:7;width:1203;height:2" coordorigin="7,7" coordsize="1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3" o:spid="_x0000_s1028" style="position:absolute;left:7;top:7;width:1203;height:2;visibility:visible;mso-wrap-style:square;v-text-anchor:top" coordsize="1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u+MIA&#10;AADbAAAADwAAAGRycy9kb3ducmV2LnhtbERPS2vCQBC+F/wPywjemo05qKSuQSottqfWFupxzE4e&#10;TXY2ZDca/323IHibj+8562w0rThT72rLCuZRDII4t7rmUsH318vjCoTzyBpby6TgSg6yzeRhjam2&#10;F/6k88GXIoSwS1FB5X2XSunyigy6yHbEgStsb9AH2JdS93gJ4aaVSRwvpMGaQ0OFHT1XlDeHwSj4&#10;ff1oZLFd0PF9VyennyU1b8Og1Gw6bp9AeBr9XXxz73WYn8D/L+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q74wgAAANsAAAAPAAAAAAAAAAAAAAAAAJgCAABkcnMvZG93&#10;bnJldi54bWxQSwUGAAAAAAQABAD1AAAAhwMAAAAA&#10;" path="m,l1203,e" filled="f" strokecolor="#2b2b2b" strokeweight=".72pt">
                    <v:path arrowok="t" o:connecttype="custom" o:connectlocs="0,0;1203,0" o:connectangles="0,0"/>
                  </v:shape>
                </v:group>
                <w10:anchorlock/>
              </v:group>
            </w:pict>
          </mc:Fallback>
        </mc:AlternateContent>
      </w:r>
    </w:p>
    <w:p w14:paraId="27245358" w14:textId="77777777" w:rsidR="007B0137" w:rsidRDefault="007B0137">
      <w:pPr>
        <w:rPr>
          <w:rFonts w:ascii="Arial" w:eastAsia="Arial" w:hAnsi="Arial" w:cs="Arial"/>
          <w:sz w:val="20"/>
          <w:szCs w:val="20"/>
        </w:rPr>
      </w:pPr>
    </w:p>
    <w:p w14:paraId="379E1742" w14:textId="77777777" w:rsidR="007B0137" w:rsidRDefault="00661238">
      <w:pPr>
        <w:pStyle w:val="Heading5"/>
        <w:spacing w:before="140"/>
        <w:ind w:right="944"/>
      </w:pPr>
      <w:r>
        <w:rPr>
          <w:color w:val="161616"/>
          <w:w w:val="105"/>
          <w:u w:val="single" w:color="000000"/>
        </w:rPr>
        <w:t>ADDITIONAL</w:t>
      </w:r>
      <w:r>
        <w:rPr>
          <w:color w:val="161616"/>
          <w:spacing w:val="-28"/>
          <w:w w:val="105"/>
          <w:u w:val="single" w:color="000000"/>
        </w:rPr>
        <w:t xml:space="preserve"> </w:t>
      </w:r>
      <w:r>
        <w:rPr>
          <w:color w:val="161616"/>
          <w:w w:val="105"/>
          <w:u w:val="single" w:color="000000"/>
        </w:rPr>
        <w:t>ASSETS</w:t>
      </w:r>
      <w:r>
        <w:rPr>
          <w:color w:val="161616"/>
          <w:spacing w:val="29"/>
          <w:w w:val="105"/>
          <w:u w:val="single" w:color="000000"/>
        </w:rPr>
        <w:t xml:space="preserve"> </w:t>
      </w:r>
      <w:r>
        <w:rPr>
          <w:color w:val="161616"/>
          <w:w w:val="105"/>
          <w:u w:val="single" w:color="000000"/>
        </w:rPr>
        <w:t>NOT</w:t>
      </w:r>
      <w:r>
        <w:rPr>
          <w:color w:val="161616"/>
          <w:spacing w:val="-16"/>
          <w:w w:val="105"/>
          <w:u w:val="single" w:color="000000"/>
        </w:rPr>
        <w:t xml:space="preserve"> </w:t>
      </w:r>
      <w:r>
        <w:rPr>
          <w:color w:val="161616"/>
          <w:w w:val="105"/>
          <w:u w:val="single" w:color="000000"/>
        </w:rPr>
        <w:t>LISTED</w:t>
      </w:r>
      <w:r>
        <w:rPr>
          <w:color w:val="161616"/>
          <w:spacing w:val="-30"/>
          <w:w w:val="105"/>
          <w:u w:val="single" w:color="000000"/>
        </w:rPr>
        <w:t xml:space="preserve"> </w:t>
      </w:r>
      <w:r>
        <w:rPr>
          <w:color w:val="161616"/>
          <w:w w:val="105"/>
          <w:u w:val="single" w:color="000000"/>
        </w:rPr>
        <w:t>ABOVE</w:t>
      </w:r>
      <w:r w:rsidR="00995C32">
        <w:rPr>
          <w:color w:val="3A3A3A"/>
          <w:w w:val="105"/>
        </w:rPr>
        <w:t xml:space="preserve"> </w:t>
      </w:r>
      <w:r>
        <w:rPr>
          <w:color w:val="161616"/>
          <w:w w:val="105"/>
        </w:rPr>
        <w:t>Antiques,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spacing w:val="2"/>
          <w:w w:val="105"/>
        </w:rPr>
        <w:t>Art</w:t>
      </w:r>
      <w:r>
        <w:rPr>
          <w:color w:val="4B4B4B"/>
          <w:spacing w:val="2"/>
          <w:w w:val="105"/>
        </w:rPr>
        <w:t>,</w:t>
      </w:r>
      <w:r>
        <w:rPr>
          <w:color w:val="4B4B4B"/>
          <w:spacing w:val="-23"/>
          <w:w w:val="105"/>
        </w:rPr>
        <w:t xml:space="preserve"> </w:t>
      </w:r>
      <w:r>
        <w:rPr>
          <w:color w:val="161616"/>
          <w:w w:val="105"/>
        </w:rPr>
        <w:t>etc.</w:t>
      </w:r>
    </w:p>
    <w:p w14:paraId="46EF12F9" w14:textId="77777777" w:rsidR="007B0137" w:rsidRDefault="007B0137">
      <w:pPr>
        <w:spacing w:before="4"/>
        <w:rPr>
          <w:rFonts w:ascii="Arial" w:eastAsia="Arial" w:hAnsi="Arial" w:cs="Arial"/>
          <w:sz w:val="19"/>
          <w:szCs w:val="19"/>
        </w:rPr>
      </w:pPr>
    </w:p>
    <w:p w14:paraId="5CB7A5AF" w14:textId="77777777" w:rsidR="007B0137" w:rsidRDefault="00661238">
      <w:pPr>
        <w:spacing w:line="20" w:lineRule="exact"/>
        <w:ind w:left="1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549E2FF" wp14:editId="4E9608E8">
                <wp:extent cx="6158865" cy="9525"/>
                <wp:effectExtent l="2540" t="1270" r="1270" b="8255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9525"/>
                          <a:chOff x="0" y="0"/>
                          <a:chExt cx="9699" cy="15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84" cy="2"/>
                            <a:chOff x="7" y="7"/>
                            <a:chExt cx="9684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8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84"/>
                                <a:gd name="T2" fmla="+- 0 9691 7"/>
                                <a:gd name="T3" fmla="*/ T2 w 9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4">
                                  <a:moveTo>
                                    <a:pt x="0" y="0"/>
                                  </a:moveTo>
                                  <a:lnTo>
                                    <a:pt x="96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288967" id="Group 8" o:spid="_x0000_s1026" style="width:484.95pt;height:.75pt;mso-position-horizontal-relative:char;mso-position-vertical-relative:line" coordsize="96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">
                <v:group id="Group 9" o:spid="_x0000_s1027" style="position:absolute;left:7;top:7;width:9684;height:2" coordorigin="7,7" coordsize="96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7;top:7;width:9684;height:2;visibility:visible;mso-wrap-style:square;v-text-anchor:top" coordsize="9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wO8YA&#10;AADaAAAADwAAAGRycy9kb3ducmV2LnhtbESPT2sCMRTE7wW/Q3hCL6VmK0uxq1H8Q4uHQnFtweNj&#10;89wsbl6WJNWtn94UCj0OM/MbZrbobSvO5EPjWMHTKANBXDndcK3gc//6OAERIrLG1jEp+KEAi/ng&#10;boaFdhfe0bmMtUgQDgUqMDF2hZShMmQxjFxHnLyj8xZjkr6W2uMlwW0rx1n2LC02nBYMdrQ2VJ3K&#10;b6ugnIxpHTcf5j3/Wr35w0N+3eRbpe6H/XIKIlIf/8N/7a1W8AK/V9IN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wO8YAAADaAAAADwAAAAAAAAAAAAAAAACYAgAAZHJz&#10;L2Rvd25yZXYueG1sUEsFBgAAAAAEAAQA9QAAAIsDAAAAAA==&#10;" path="m,l9684,e" filled="f" strokecolor="#232323" strokeweight=".72pt">
                    <v:path arrowok="t" o:connecttype="custom" o:connectlocs="0,0;9684,0" o:connectangles="0,0"/>
                  </v:shape>
                </v:group>
                <w10:anchorlock/>
              </v:group>
            </w:pict>
          </mc:Fallback>
        </mc:AlternateContent>
      </w:r>
    </w:p>
    <w:p w14:paraId="0C5C1281" w14:textId="77777777" w:rsidR="007B0137" w:rsidRPr="00C7729C" w:rsidRDefault="007B0137" w:rsidP="00C7729C">
      <w:pPr>
        <w:pStyle w:val="ListParagraph"/>
      </w:pPr>
    </w:p>
    <w:p w14:paraId="433E8FDE" w14:textId="77777777" w:rsidR="007B0137" w:rsidRDefault="00661238">
      <w:pPr>
        <w:spacing w:line="20" w:lineRule="exact"/>
        <w:ind w:left="1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CE095ED" wp14:editId="7EE4A9A4">
                <wp:extent cx="5834380" cy="9525"/>
                <wp:effectExtent l="2540" t="1905" r="1905" b="762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9525"/>
                          <a:chOff x="0" y="0"/>
                          <a:chExt cx="9188" cy="15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73" cy="2"/>
                            <a:chOff x="7" y="7"/>
                            <a:chExt cx="9173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7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73"/>
                                <a:gd name="T2" fmla="+- 0 9180 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FD0F77" id="Group 5" o:spid="_x0000_s1026" style="width:459.4pt;height:.75pt;mso-position-horizontal-relative:char;mso-position-vertical-relative:line" coordsize="918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">
                <v:group id="Group 6" o:spid="_x0000_s1027" style="position:absolute;left:7;top:7;width:9173;height:2" coordorigin="7,7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28" style="position:absolute;left:7;top:7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hmMIA&#10;AADaAAAADwAAAGRycy9kb3ducmV2LnhtbESP32rCMBTG74W9QziD3Wk6ByKdqYwyYXOIqHuAQ3Pa&#10;BJuTrola394MBC8/vj8/vsVycK04Ux+sZwWvkwwEceW15UbB72E1noMIEVlj65kUXCnAsngaLTDX&#10;/sI7Ou9jI9IIhxwVmBi7XMpQGXIYJr4jTl7te4cxyb6RusdLGnetnGbZTDq0nAgGOyoNVcf9ySWI&#10;Ka09rn/ewjz7/jzxZrv+K2ulXp6Hj3cQkYb4CN/bX1rBDP6vpBs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+GYwgAAANoAAAAPAAAAAAAAAAAAAAAAAJgCAABkcnMvZG93&#10;bnJldi54bWxQSwUGAAAAAAQABAD1AAAAhwMAAAAA&#10;" path="m,l9173,e" filled="f" strokecolor="#232323" strokeweight=".72pt">
                    <v:path arrowok="t" o:connecttype="custom" o:connectlocs="0,0;9173,0" o:connectangles="0,0"/>
                  </v:shape>
                </v:group>
                <w10:anchorlock/>
              </v:group>
            </w:pict>
          </mc:Fallback>
        </mc:AlternateContent>
      </w:r>
    </w:p>
    <w:p w14:paraId="5222098B" w14:textId="77777777" w:rsidR="007B0137" w:rsidRDefault="007B0137">
      <w:pPr>
        <w:spacing w:before="3"/>
        <w:rPr>
          <w:rFonts w:ascii="Arial" w:eastAsia="Arial" w:hAnsi="Arial" w:cs="Arial"/>
          <w:sz w:val="19"/>
          <w:szCs w:val="19"/>
        </w:rPr>
      </w:pPr>
    </w:p>
    <w:p w14:paraId="7ED507C9" w14:textId="77777777" w:rsidR="007B0137" w:rsidRDefault="00661238">
      <w:pPr>
        <w:spacing w:line="20" w:lineRule="exact"/>
        <w:ind w:left="1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54D0538" wp14:editId="16CE0CF0">
                <wp:extent cx="6213475" cy="9525"/>
                <wp:effectExtent l="2540" t="3175" r="3810" b="635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9525"/>
                          <a:chOff x="0" y="0"/>
                          <a:chExt cx="9785" cy="1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771" cy="2"/>
                            <a:chOff x="7" y="7"/>
                            <a:chExt cx="9771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7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771"/>
                                <a:gd name="T2" fmla="+- 0 9778 7"/>
                                <a:gd name="T3" fmla="*/ T2 w 9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1">
                                  <a:moveTo>
                                    <a:pt x="0" y="0"/>
                                  </a:moveTo>
                                  <a:lnTo>
                                    <a:pt x="97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D7C89C" id="Group 2" o:spid="_x0000_s1026" style="width:489.25pt;height:.75pt;mso-position-horizontal-relative:char;mso-position-vertical-relative:line" coordsize="97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">
                <v:group id="Group 3" o:spid="_x0000_s1027" style="position:absolute;left:7;top:7;width:9771;height:2" coordorigin="7,7" coordsize="9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7;top:7;width:9771;height:2;visibility:visible;mso-wrap-style:square;v-text-anchor:top" coordsize="9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8gsIA&#10;AADaAAAADwAAAGRycy9kb3ducmV2LnhtbESPUUvDQBCE3wX/w7EF3+ylClVjr0WKghhfWu37Nrcm&#10;abN7Ibdt4r/3BMHHYWa+YRarkVtzpj42QRzMphkYkjL4RioHnx8v1/dgoqJ4bIOQg2+KsFpeXiww&#10;92GQDZ23WpkEkZijg1q1y62NZU2McRo6kuR9hZ5Rk+wr63scEpxbe5Nlc8vYSFqosaN1TeVxe2IH&#10;yrzeydvDYT/n52LQU9G93xXOXU3Gp0cwSqP+h//ar97BLfxeSTf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DyCwgAAANoAAAAPAAAAAAAAAAAAAAAAAJgCAABkcnMvZG93&#10;bnJldi54bWxQSwUGAAAAAAQABAD1AAAAhwMAAAAA&#10;" path="m,l9771,e" filled="f" strokecolor="#282828" strokeweight=".72pt">
                    <v:path arrowok="t" o:connecttype="custom" o:connectlocs="0,0;9771,0" o:connectangles="0,0"/>
                  </v:shape>
                </v:group>
                <w10:anchorlock/>
              </v:group>
            </w:pict>
          </mc:Fallback>
        </mc:AlternateContent>
      </w:r>
    </w:p>
    <w:p w14:paraId="4D98B89C" w14:textId="77777777" w:rsidR="007B0137" w:rsidRDefault="007B0137">
      <w:pPr>
        <w:spacing w:before="6"/>
        <w:rPr>
          <w:rFonts w:ascii="Arial" w:eastAsia="Arial" w:hAnsi="Arial" w:cs="Arial"/>
        </w:rPr>
      </w:pPr>
    </w:p>
    <w:p w14:paraId="76EF059F" w14:textId="77777777" w:rsidR="007B0137" w:rsidRDefault="00661238">
      <w:pPr>
        <w:spacing w:line="261" w:lineRule="auto"/>
        <w:ind w:left="132" w:right="944" w:firstLine="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61616"/>
          <w:spacing w:val="3"/>
          <w:w w:val="105"/>
          <w:sz w:val="19"/>
        </w:rPr>
        <w:t>I</w:t>
      </w:r>
      <w:r w:rsidR="00995C32">
        <w:rPr>
          <w:rFonts w:ascii="Arial"/>
          <w:color w:val="161616"/>
          <w:spacing w:val="3"/>
          <w:w w:val="105"/>
          <w:sz w:val="19"/>
        </w:rPr>
        <w:t xml:space="preserve"> </w:t>
      </w:r>
      <w:r>
        <w:rPr>
          <w:rFonts w:ascii="Arial"/>
          <w:color w:val="161616"/>
          <w:spacing w:val="3"/>
          <w:w w:val="105"/>
          <w:sz w:val="19"/>
        </w:rPr>
        <w:t>swear</w:t>
      </w:r>
      <w:r>
        <w:rPr>
          <w:rFonts w:ascii="Arial"/>
          <w:color w:val="3A3A3A"/>
          <w:spacing w:val="3"/>
          <w:w w:val="105"/>
          <w:sz w:val="19"/>
        </w:rPr>
        <w:t>,</w:t>
      </w:r>
      <w:r>
        <w:rPr>
          <w:rFonts w:ascii="Arial"/>
          <w:color w:val="3A3A3A"/>
          <w:spacing w:val="-34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  <w:u w:val="single" w:color="000000"/>
        </w:rPr>
        <w:t>under penalty</w:t>
      </w:r>
      <w:r>
        <w:rPr>
          <w:rFonts w:ascii="Arial"/>
          <w:color w:val="161616"/>
          <w:spacing w:val="-4"/>
          <w:w w:val="105"/>
          <w:sz w:val="19"/>
          <w:u w:val="single" w:color="000000"/>
        </w:rPr>
        <w:t xml:space="preserve"> </w:t>
      </w:r>
      <w:r>
        <w:rPr>
          <w:rFonts w:ascii="Arial"/>
          <w:color w:val="161616"/>
          <w:w w:val="105"/>
          <w:sz w:val="19"/>
          <w:u w:val="single" w:color="000000"/>
        </w:rPr>
        <w:t>of</w:t>
      </w:r>
      <w:r>
        <w:rPr>
          <w:rFonts w:ascii="Arial"/>
          <w:color w:val="161616"/>
          <w:spacing w:val="-5"/>
          <w:w w:val="105"/>
          <w:sz w:val="19"/>
          <w:u w:val="single" w:color="000000"/>
        </w:rPr>
        <w:t xml:space="preserve"> </w:t>
      </w:r>
      <w:r w:rsidRPr="00964FF9">
        <w:rPr>
          <w:rFonts w:ascii="Arial"/>
          <w:color w:val="161616"/>
          <w:w w:val="105"/>
          <w:sz w:val="19"/>
          <w:u w:color="000000"/>
        </w:rPr>
        <w:t>p</w:t>
      </w:r>
      <w:r w:rsidRPr="00964FF9">
        <w:rPr>
          <w:rFonts w:ascii="Arial"/>
          <w:color w:val="161616"/>
          <w:w w:val="105"/>
          <w:sz w:val="19"/>
        </w:rPr>
        <w:t>e</w:t>
      </w:r>
      <w:r>
        <w:rPr>
          <w:rFonts w:ascii="Arial"/>
          <w:color w:val="161616"/>
          <w:w w:val="105"/>
          <w:sz w:val="19"/>
        </w:rPr>
        <w:t>rjury,</w:t>
      </w:r>
      <w:r>
        <w:rPr>
          <w:rFonts w:ascii="Arial"/>
          <w:color w:val="161616"/>
          <w:spacing w:val="-23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that</w:t>
      </w:r>
      <w:r>
        <w:rPr>
          <w:rFonts w:ascii="Arial"/>
          <w:color w:val="161616"/>
          <w:spacing w:val="-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all</w:t>
      </w:r>
      <w:r>
        <w:rPr>
          <w:rFonts w:ascii="Arial"/>
          <w:color w:val="161616"/>
          <w:spacing w:val="-1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the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above</w:t>
      </w:r>
      <w:r>
        <w:rPr>
          <w:rFonts w:ascii="Arial"/>
          <w:color w:val="161616"/>
          <w:spacing w:val="-14"/>
          <w:w w:val="105"/>
          <w:sz w:val="19"/>
        </w:rPr>
        <w:t xml:space="preserve"> </w:t>
      </w:r>
      <w:r>
        <w:rPr>
          <w:rFonts w:ascii="Arial"/>
          <w:color w:val="161616"/>
          <w:spacing w:val="-9"/>
          <w:w w:val="110"/>
          <w:sz w:val="19"/>
        </w:rPr>
        <w:t>is</w:t>
      </w:r>
      <w:r>
        <w:rPr>
          <w:rFonts w:ascii="Arial"/>
          <w:color w:val="161616"/>
          <w:spacing w:val="-15"/>
          <w:w w:val="110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</w:t>
      </w:r>
      <w:r>
        <w:rPr>
          <w:rFonts w:ascii="Arial"/>
          <w:color w:val="161616"/>
          <w:spacing w:val="-2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correct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and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accurate</w:t>
      </w:r>
      <w:r>
        <w:rPr>
          <w:rFonts w:ascii="Arial"/>
          <w:color w:val="161616"/>
          <w:spacing w:val="-9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accounting</w:t>
      </w:r>
      <w:r>
        <w:rPr>
          <w:rFonts w:ascii="Arial"/>
          <w:color w:val="161616"/>
          <w:spacing w:val="-21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my</w:t>
      </w:r>
      <w:r>
        <w:rPr>
          <w:rFonts w:ascii="Arial"/>
          <w:color w:val="161616"/>
          <w:spacing w:val="-27"/>
          <w:w w:val="105"/>
          <w:sz w:val="19"/>
        </w:rPr>
        <w:t xml:space="preserve"> </w:t>
      </w:r>
      <w:r>
        <w:rPr>
          <w:rFonts w:ascii="Arial"/>
          <w:color w:val="030303"/>
          <w:w w:val="105"/>
          <w:sz w:val="19"/>
        </w:rPr>
        <w:t>financial</w:t>
      </w:r>
      <w:r>
        <w:rPr>
          <w:rFonts w:ascii="Arial"/>
          <w:color w:val="030303"/>
          <w:spacing w:val="-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condition</w:t>
      </w:r>
      <w:r>
        <w:rPr>
          <w:rFonts w:ascii="Arial"/>
          <w:color w:val="161616"/>
          <w:spacing w:val="-4"/>
          <w:w w:val="105"/>
          <w:sz w:val="19"/>
        </w:rPr>
        <w:t xml:space="preserve"> </w:t>
      </w:r>
      <w:r>
        <w:rPr>
          <w:rFonts w:ascii="Arial"/>
          <w:color w:val="030303"/>
          <w:w w:val="105"/>
          <w:sz w:val="19"/>
        </w:rPr>
        <w:t>to</w:t>
      </w:r>
      <w:r>
        <w:rPr>
          <w:rFonts w:ascii="Arial"/>
          <w:color w:val="030303"/>
          <w:spacing w:val="-21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the</w:t>
      </w:r>
      <w:r>
        <w:rPr>
          <w:rFonts w:ascii="Arial"/>
          <w:color w:val="161616"/>
          <w:w w:val="102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best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13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my</w:t>
      </w:r>
      <w:r>
        <w:rPr>
          <w:rFonts w:ascii="Arial"/>
          <w:color w:val="161616"/>
          <w:spacing w:val="-1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knowledge</w:t>
      </w:r>
      <w:r>
        <w:rPr>
          <w:rFonts w:ascii="Arial"/>
          <w:color w:val="3A3A3A"/>
          <w:w w:val="105"/>
          <w:sz w:val="19"/>
        </w:rPr>
        <w:t>.</w:t>
      </w:r>
      <w:r>
        <w:rPr>
          <w:rFonts w:ascii="Arial"/>
          <w:color w:val="3A3A3A"/>
          <w:spacing w:val="-33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I</w:t>
      </w:r>
      <w:r w:rsidR="00995C32">
        <w:rPr>
          <w:rFonts w:ascii="Arial"/>
          <w:color w:val="16161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further</w:t>
      </w:r>
      <w:r>
        <w:rPr>
          <w:rFonts w:ascii="Arial"/>
          <w:color w:val="161616"/>
          <w:spacing w:val="-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authorize</w:t>
      </w:r>
      <w:r>
        <w:rPr>
          <w:rFonts w:ascii="Arial"/>
          <w:color w:val="161616"/>
          <w:spacing w:val="-13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any</w:t>
      </w:r>
      <w:r>
        <w:rPr>
          <w:rFonts w:ascii="Arial"/>
          <w:color w:val="161616"/>
          <w:spacing w:val="-14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agency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or</w:t>
      </w:r>
      <w:r>
        <w:rPr>
          <w:rFonts w:ascii="Arial"/>
          <w:color w:val="161616"/>
          <w:spacing w:val="-17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financial</w:t>
      </w:r>
      <w:r>
        <w:rPr>
          <w:rFonts w:ascii="Arial"/>
          <w:color w:val="161616"/>
          <w:spacing w:val="-14"/>
          <w:w w:val="105"/>
          <w:sz w:val="19"/>
        </w:rPr>
        <w:t xml:space="preserve"> </w:t>
      </w:r>
      <w:r>
        <w:rPr>
          <w:rFonts w:ascii="Arial"/>
          <w:color w:val="161616"/>
          <w:spacing w:val="-4"/>
          <w:w w:val="105"/>
          <w:sz w:val="19"/>
        </w:rPr>
        <w:t>institution</w:t>
      </w:r>
      <w:r>
        <w:rPr>
          <w:rFonts w:ascii="Arial"/>
          <w:color w:val="161616"/>
          <w:spacing w:val="-1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to</w:t>
      </w:r>
      <w:r>
        <w:rPr>
          <w:rFonts w:ascii="Arial"/>
          <w:color w:val="161616"/>
          <w:spacing w:val="-17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release</w:t>
      </w:r>
      <w:r>
        <w:rPr>
          <w:rFonts w:ascii="Arial"/>
          <w:color w:val="161616"/>
          <w:spacing w:val="-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information</w:t>
      </w:r>
      <w:r>
        <w:rPr>
          <w:rFonts w:ascii="Arial"/>
          <w:color w:val="161616"/>
          <w:spacing w:val="-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or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copies</w:t>
      </w:r>
      <w:r>
        <w:rPr>
          <w:rFonts w:ascii="Arial"/>
          <w:color w:val="161616"/>
          <w:spacing w:val="-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2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my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records</w:t>
      </w:r>
      <w:r>
        <w:rPr>
          <w:rFonts w:ascii="Arial"/>
          <w:color w:val="161616"/>
          <w:w w:val="101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to</w:t>
      </w:r>
      <w:r>
        <w:rPr>
          <w:rFonts w:ascii="Arial"/>
          <w:color w:val="161616"/>
          <w:spacing w:val="-14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any</w:t>
      </w:r>
      <w:r>
        <w:rPr>
          <w:rFonts w:ascii="Arial"/>
          <w:color w:val="161616"/>
          <w:spacing w:val="-9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agent</w:t>
      </w:r>
      <w:r>
        <w:rPr>
          <w:rFonts w:ascii="Arial"/>
          <w:color w:val="161616"/>
          <w:spacing w:val="-2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17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the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Town</w:t>
      </w:r>
      <w:r>
        <w:rPr>
          <w:rFonts w:ascii="Arial"/>
          <w:color w:val="161616"/>
          <w:spacing w:val="-11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5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New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030303"/>
          <w:w w:val="105"/>
          <w:sz w:val="19"/>
        </w:rPr>
        <w:t>Ipswich</w:t>
      </w:r>
      <w:r>
        <w:rPr>
          <w:rFonts w:ascii="Arial"/>
          <w:color w:val="030303"/>
          <w:spacing w:val="-19"/>
          <w:w w:val="105"/>
          <w:sz w:val="19"/>
        </w:rPr>
        <w:t xml:space="preserve"> </w:t>
      </w:r>
      <w:r>
        <w:rPr>
          <w:rFonts w:ascii="Arial"/>
          <w:color w:val="030303"/>
          <w:w w:val="105"/>
          <w:sz w:val="19"/>
        </w:rPr>
        <w:t>Assessors</w:t>
      </w:r>
      <w:r>
        <w:rPr>
          <w:rFonts w:ascii="Arial"/>
          <w:color w:val="030303"/>
          <w:spacing w:val="4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Office</w:t>
      </w:r>
      <w:r>
        <w:rPr>
          <w:rFonts w:ascii="Arial"/>
          <w:color w:val="4B4B4B"/>
          <w:w w:val="105"/>
          <w:sz w:val="19"/>
        </w:rPr>
        <w:t>.</w:t>
      </w:r>
      <w:r>
        <w:rPr>
          <w:rFonts w:ascii="Arial"/>
          <w:color w:val="4B4B4B"/>
          <w:spacing w:val="-15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I</w:t>
      </w:r>
      <w:r w:rsidR="00995C32">
        <w:rPr>
          <w:rFonts w:ascii="Arial"/>
          <w:color w:val="16161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release</w:t>
      </w:r>
      <w:r>
        <w:rPr>
          <w:rFonts w:ascii="Arial"/>
          <w:color w:val="161616"/>
          <w:spacing w:val="-7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all</w:t>
      </w:r>
      <w:r>
        <w:rPr>
          <w:rFonts w:ascii="Arial"/>
          <w:color w:val="161616"/>
          <w:spacing w:val="-11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persons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whomever from</w:t>
      </w:r>
      <w:r>
        <w:rPr>
          <w:rFonts w:ascii="Arial"/>
          <w:color w:val="161616"/>
          <w:spacing w:val="-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any</w:t>
      </w:r>
      <w:r>
        <w:rPr>
          <w:rFonts w:ascii="Arial"/>
          <w:color w:val="161616"/>
          <w:spacing w:val="-5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liability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out</w:t>
      </w:r>
      <w:r>
        <w:rPr>
          <w:rFonts w:ascii="Arial"/>
          <w:color w:val="161616"/>
          <w:spacing w:val="-11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5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or</w:t>
      </w:r>
      <w:r>
        <w:rPr>
          <w:rFonts w:ascii="Arial"/>
          <w:color w:val="161616"/>
          <w:w w:val="103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resulting</w:t>
      </w:r>
      <w:r>
        <w:rPr>
          <w:rFonts w:ascii="Arial"/>
          <w:color w:val="161616"/>
          <w:spacing w:val="-33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from</w:t>
      </w:r>
      <w:r>
        <w:rPr>
          <w:rFonts w:ascii="Arial"/>
          <w:color w:val="161616"/>
          <w:spacing w:val="-17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the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release</w:t>
      </w:r>
      <w:r>
        <w:rPr>
          <w:rFonts w:ascii="Arial"/>
          <w:color w:val="161616"/>
          <w:spacing w:val="-25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of</w:t>
      </w:r>
      <w:r>
        <w:rPr>
          <w:rFonts w:ascii="Arial"/>
          <w:color w:val="161616"/>
          <w:spacing w:val="-2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this</w:t>
      </w:r>
      <w:r>
        <w:rPr>
          <w:rFonts w:ascii="Arial"/>
          <w:color w:val="161616"/>
          <w:spacing w:val="-17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information.</w:t>
      </w:r>
    </w:p>
    <w:p w14:paraId="4AB79381" w14:textId="77777777" w:rsidR="007B0137" w:rsidRDefault="007B0137">
      <w:pPr>
        <w:spacing w:before="9"/>
        <w:rPr>
          <w:rFonts w:ascii="Arial" w:eastAsia="Arial" w:hAnsi="Arial" w:cs="Arial"/>
          <w:sz w:val="24"/>
          <w:szCs w:val="24"/>
        </w:rPr>
      </w:pPr>
    </w:p>
    <w:p w14:paraId="7FA2A7AE" w14:textId="77777777" w:rsidR="007B0137" w:rsidRDefault="00661238">
      <w:pPr>
        <w:tabs>
          <w:tab w:val="left" w:pos="6223"/>
          <w:tab w:val="left" w:pos="8721"/>
        </w:tabs>
        <w:spacing w:line="439" w:lineRule="auto"/>
        <w:ind w:left="146" w:right="2633"/>
        <w:rPr>
          <w:rFonts w:ascii="Arial"/>
          <w:color w:val="030303"/>
          <w:w w:val="135"/>
          <w:position w:val="6"/>
          <w:sz w:val="19"/>
        </w:rPr>
      </w:pPr>
      <w:r>
        <w:rPr>
          <w:rFonts w:ascii="Arial"/>
          <w:color w:val="161616"/>
          <w:w w:val="105"/>
          <w:position w:val="1"/>
          <w:sz w:val="19"/>
        </w:rPr>
        <w:t>S</w:t>
      </w:r>
      <w:r>
        <w:rPr>
          <w:rFonts w:ascii="Arial"/>
          <w:color w:val="161616"/>
          <w:spacing w:val="-7"/>
          <w:w w:val="105"/>
          <w:position w:val="1"/>
          <w:sz w:val="19"/>
        </w:rPr>
        <w:t>i</w:t>
      </w:r>
      <w:r>
        <w:rPr>
          <w:rFonts w:ascii="Arial"/>
          <w:color w:val="161616"/>
          <w:position w:val="1"/>
          <w:sz w:val="19"/>
        </w:rPr>
        <w:t>gnature</w:t>
      </w:r>
      <w:r>
        <w:rPr>
          <w:rFonts w:ascii="Arial"/>
          <w:color w:val="161616"/>
          <w:spacing w:val="2"/>
          <w:position w:val="1"/>
          <w:sz w:val="19"/>
        </w:rPr>
        <w:t xml:space="preserve"> </w:t>
      </w:r>
      <w:r>
        <w:rPr>
          <w:rFonts w:ascii="Arial"/>
          <w:color w:val="161616"/>
          <w:w w:val="106"/>
          <w:position w:val="1"/>
          <w:sz w:val="19"/>
        </w:rPr>
        <w:t>of</w:t>
      </w:r>
      <w:r>
        <w:rPr>
          <w:rFonts w:ascii="Arial"/>
          <w:color w:val="161616"/>
          <w:spacing w:val="-14"/>
          <w:position w:val="1"/>
          <w:sz w:val="19"/>
        </w:rPr>
        <w:t xml:space="preserve"> </w:t>
      </w:r>
      <w:r>
        <w:rPr>
          <w:rFonts w:ascii="Arial"/>
          <w:color w:val="161616"/>
          <w:w w:val="101"/>
          <w:position w:val="1"/>
          <w:sz w:val="19"/>
        </w:rPr>
        <w:t>App</w:t>
      </w:r>
      <w:r>
        <w:rPr>
          <w:rFonts w:ascii="Arial"/>
          <w:color w:val="161616"/>
          <w:spacing w:val="8"/>
          <w:w w:val="101"/>
          <w:position w:val="1"/>
          <w:sz w:val="19"/>
        </w:rPr>
        <w:t>l</w:t>
      </w:r>
      <w:r>
        <w:rPr>
          <w:rFonts w:ascii="Arial"/>
          <w:color w:val="161616"/>
          <w:spacing w:val="-29"/>
          <w:w w:val="170"/>
          <w:position w:val="1"/>
          <w:sz w:val="19"/>
        </w:rPr>
        <w:t>i</w:t>
      </w:r>
      <w:r>
        <w:rPr>
          <w:rFonts w:ascii="Arial"/>
          <w:color w:val="161616"/>
          <w:w w:val="101"/>
          <w:position w:val="1"/>
          <w:sz w:val="19"/>
        </w:rPr>
        <w:t>cant:</w:t>
      </w:r>
      <w:r>
        <w:rPr>
          <w:rFonts w:ascii="Arial"/>
          <w:color w:val="161616"/>
          <w:spacing w:val="-12"/>
          <w:position w:val="1"/>
          <w:sz w:val="19"/>
        </w:rPr>
        <w:t xml:space="preserve"> </w:t>
      </w:r>
      <w:r>
        <w:rPr>
          <w:rFonts w:ascii="Arial"/>
          <w:color w:val="161616"/>
          <w:spacing w:val="-65"/>
          <w:w w:val="458"/>
          <w:position w:val="1"/>
          <w:sz w:val="19"/>
        </w:rPr>
        <w:t>-</w:t>
      </w:r>
      <w:r>
        <w:rPr>
          <w:rFonts w:ascii="Arial"/>
          <w:color w:val="161616"/>
          <w:spacing w:val="-70"/>
          <w:w w:val="500"/>
          <w:position w:val="1"/>
          <w:sz w:val="19"/>
        </w:rPr>
        <w:t>-</w:t>
      </w:r>
      <w:r>
        <w:rPr>
          <w:rFonts w:ascii="Arial"/>
          <w:color w:val="161616"/>
          <w:spacing w:val="-56"/>
          <w:w w:val="486"/>
          <w:position w:val="1"/>
          <w:sz w:val="19"/>
        </w:rPr>
        <w:t>-</w:t>
      </w:r>
      <w:r>
        <w:rPr>
          <w:rFonts w:ascii="Arial"/>
          <w:color w:val="161616"/>
          <w:spacing w:val="-69"/>
          <w:w w:val="486"/>
          <w:position w:val="1"/>
          <w:sz w:val="19"/>
        </w:rPr>
        <w:t>-</w:t>
      </w:r>
      <w:r>
        <w:rPr>
          <w:rFonts w:ascii="Arial"/>
          <w:color w:val="161616"/>
          <w:spacing w:val="-70"/>
          <w:w w:val="500"/>
          <w:position w:val="1"/>
          <w:sz w:val="19"/>
        </w:rPr>
        <w:t>-</w:t>
      </w:r>
      <w:r>
        <w:rPr>
          <w:rFonts w:ascii="Arial"/>
          <w:color w:val="161616"/>
          <w:spacing w:val="-56"/>
          <w:w w:val="486"/>
          <w:position w:val="1"/>
          <w:sz w:val="19"/>
        </w:rPr>
        <w:t>-</w:t>
      </w:r>
      <w:r>
        <w:rPr>
          <w:rFonts w:ascii="Arial"/>
          <w:color w:val="161616"/>
          <w:spacing w:val="-69"/>
          <w:w w:val="486"/>
          <w:position w:val="1"/>
          <w:sz w:val="19"/>
        </w:rPr>
        <w:t>-</w:t>
      </w:r>
      <w:r>
        <w:rPr>
          <w:rFonts w:ascii="Arial"/>
          <w:color w:val="161616"/>
          <w:spacing w:val="-70"/>
          <w:w w:val="500"/>
          <w:position w:val="1"/>
          <w:sz w:val="19"/>
        </w:rPr>
        <w:t>-</w:t>
      </w:r>
      <w:r>
        <w:rPr>
          <w:rFonts w:ascii="Arial"/>
          <w:color w:val="161616"/>
          <w:spacing w:val="-56"/>
          <w:w w:val="486"/>
          <w:position w:val="1"/>
          <w:sz w:val="19"/>
        </w:rPr>
        <w:t>-</w:t>
      </w:r>
      <w:r>
        <w:rPr>
          <w:rFonts w:ascii="Arial"/>
          <w:color w:val="161616"/>
          <w:spacing w:val="-69"/>
          <w:w w:val="486"/>
          <w:position w:val="1"/>
          <w:sz w:val="19"/>
        </w:rPr>
        <w:t>-</w:t>
      </w:r>
      <w:r>
        <w:rPr>
          <w:rFonts w:ascii="Arial"/>
          <w:color w:val="161616"/>
          <w:spacing w:val="-70"/>
          <w:w w:val="500"/>
          <w:position w:val="1"/>
          <w:sz w:val="19"/>
        </w:rPr>
        <w:t>-</w:t>
      </w:r>
      <w:r>
        <w:rPr>
          <w:rFonts w:ascii="Arial"/>
          <w:color w:val="161616"/>
          <w:spacing w:val="-56"/>
          <w:w w:val="486"/>
          <w:position w:val="1"/>
          <w:sz w:val="19"/>
        </w:rPr>
        <w:t>-</w:t>
      </w:r>
      <w:r>
        <w:rPr>
          <w:rFonts w:ascii="Arial"/>
          <w:color w:val="161616"/>
          <w:spacing w:val="-69"/>
          <w:w w:val="486"/>
          <w:position w:val="1"/>
          <w:sz w:val="19"/>
        </w:rPr>
        <w:t>-</w:t>
      </w:r>
      <w:r>
        <w:rPr>
          <w:rFonts w:ascii="Arial"/>
          <w:color w:val="161616"/>
          <w:spacing w:val="-70"/>
          <w:w w:val="500"/>
          <w:position w:val="1"/>
          <w:sz w:val="19"/>
        </w:rPr>
        <w:t>-</w:t>
      </w:r>
      <w:r>
        <w:rPr>
          <w:rFonts w:ascii="Arial"/>
          <w:color w:val="161616"/>
          <w:w w:val="402"/>
          <w:position w:val="1"/>
          <w:sz w:val="19"/>
        </w:rPr>
        <w:t>-</w:t>
      </w:r>
      <w:r>
        <w:rPr>
          <w:rFonts w:ascii="Arial"/>
          <w:color w:val="161616"/>
          <w:position w:val="1"/>
          <w:sz w:val="19"/>
        </w:rPr>
        <w:tab/>
      </w:r>
      <w:r>
        <w:rPr>
          <w:rFonts w:ascii="Arial"/>
          <w:color w:val="161616"/>
          <w:w w:val="53"/>
          <w:position w:val="1"/>
          <w:sz w:val="19"/>
        </w:rPr>
        <w:t xml:space="preserve"> </w:t>
      </w:r>
      <w:r>
        <w:rPr>
          <w:rFonts w:ascii="Arial"/>
          <w:color w:val="161616"/>
          <w:w w:val="104"/>
          <w:sz w:val="19"/>
        </w:rPr>
        <w:t>Dat</w:t>
      </w:r>
      <w:r>
        <w:rPr>
          <w:rFonts w:ascii="Arial"/>
          <w:color w:val="161616"/>
          <w:spacing w:val="-4"/>
          <w:w w:val="104"/>
          <w:sz w:val="19"/>
        </w:rPr>
        <w:t>e</w:t>
      </w:r>
      <w:r>
        <w:rPr>
          <w:rFonts w:ascii="Arial"/>
          <w:color w:val="4B4B4B"/>
          <w:spacing w:val="7"/>
          <w:w w:val="149"/>
          <w:sz w:val="19"/>
        </w:rPr>
        <w:t>:</w:t>
      </w:r>
      <w:r w:rsidR="00995C32">
        <w:rPr>
          <w:rFonts w:ascii="Arial"/>
          <w:color w:val="4B4B4B"/>
          <w:spacing w:val="7"/>
          <w:w w:val="149"/>
          <w:sz w:val="19"/>
        </w:rPr>
        <w:t xml:space="preserve"> </w:t>
      </w:r>
      <w:r>
        <w:rPr>
          <w:rFonts w:ascii="Arial"/>
          <w:color w:val="161616"/>
          <w:spacing w:val="-62"/>
          <w:w w:val="472"/>
          <w:sz w:val="19"/>
        </w:rPr>
        <w:t>-</w:t>
      </w:r>
      <w:r>
        <w:rPr>
          <w:rFonts w:ascii="Arial"/>
          <w:color w:val="161616"/>
          <w:spacing w:val="-56"/>
          <w:w w:val="486"/>
          <w:sz w:val="19"/>
        </w:rPr>
        <w:t>-</w:t>
      </w:r>
      <w:r>
        <w:rPr>
          <w:rFonts w:ascii="Arial"/>
          <w:color w:val="161616"/>
          <w:spacing w:val="-69"/>
          <w:w w:val="486"/>
          <w:sz w:val="19"/>
        </w:rPr>
        <w:t>-</w:t>
      </w:r>
      <w:r>
        <w:rPr>
          <w:rFonts w:ascii="Arial"/>
          <w:color w:val="161616"/>
          <w:spacing w:val="-70"/>
          <w:w w:val="500"/>
          <w:sz w:val="19"/>
        </w:rPr>
        <w:t>-</w:t>
      </w:r>
      <w:r>
        <w:rPr>
          <w:rFonts w:ascii="Arial"/>
          <w:color w:val="161616"/>
          <w:spacing w:val="-56"/>
          <w:w w:val="486"/>
          <w:sz w:val="19"/>
        </w:rPr>
        <w:t>-</w:t>
      </w:r>
      <w:r>
        <w:rPr>
          <w:rFonts w:ascii="Arial"/>
          <w:color w:val="161616"/>
          <w:spacing w:val="-69"/>
          <w:w w:val="486"/>
          <w:sz w:val="19"/>
        </w:rPr>
        <w:t>-</w:t>
      </w:r>
      <w:r>
        <w:rPr>
          <w:rFonts w:ascii="Arial"/>
          <w:color w:val="161616"/>
          <w:spacing w:val="-70"/>
          <w:w w:val="500"/>
          <w:sz w:val="19"/>
        </w:rPr>
        <w:t>-</w:t>
      </w:r>
      <w:r>
        <w:rPr>
          <w:rFonts w:ascii="Arial"/>
          <w:color w:val="161616"/>
          <w:spacing w:val="-56"/>
          <w:w w:val="486"/>
          <w:sz w:val="19"/>
        </w:rPr>
        <w:t>-</w:t>
      </w:r>
      <w:r>
        <w:rPr>
          <w:rFonts w:ascii="Arial"/>
          <w:color w:val="161616"/>
          <w:w w:val="318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S</w:t>
      </w:r>
      <w:r>
        <w:rPr>
          <w:rFonts w:ascii="Arial"/>
          <w:color w:val="161616"/>
          <w:spacing w:val="-7"/>
          <w:w w:val="105"/>
          <w:sz w:val="19"/>
        </w:rPr>
        <w:t>i</w:t>
      </w:r>
      <w:r>
        <w:rPr>
          <w:rFonts w:ascii="Arial"/>
          <w:color w:val="161616"/>
          <w:w w:val="101"/>
          <w:sz w:val="19"/>
        </w:rPr>
        <w:t>gnature</w:t>
      </w:r>
      <w:r>
        <w:rPr>
          <w:rFonts w:ascii="Arial"/>
          <w:color w:val="161616"/>
          <w:spacing w:val="3"/>
          <w:sz w:val="19"/>
        </w:rPr>
        <w:t xml:space="preserve"> </w:t>
      </w:r>
      <w:r>
        <w:rPr>
          <w:rFonts w:ascii="Arial"/>
          <w:color w:val="161616"/>
          <w:w w:val="101"/>
          <w:sz w:val="19"/>
        </w:rPr>
        <w:t>of</w:t>
      </w:r>
      <w:r>
        <w:rPr>
          <w:rFonts w:ascii="Arial"/>
          <w:color w:val="161616"/>
          <w:spacing w:val="1"/>
          <w:sz w:val="19"/>
        </w:rPr>
        <w:t xml:space="preserve"> </w:t>
      </w:r>
      <w:r>
        <w:rPr>
          <w:rFonts w:ascii="Arial"/>
          <w:color w:val="161616"/>
          <w:w w:val="99"/>
          <w:sz w:val="19"/>
        </w:rPr>
        <w:t>Spous</w:t>
      </w:r>
      <w:r>
        <w:rPr>
          <w:rFonts w:ascii="Arial"/>
          <w:color w:val="161616"/>
          <w:spacing w:val="11"/>
          <w:w w:val="99"/>
          <w:sz w:val="19"/>
        </w:rPr>
        <w:t>e</w:t>
      </w:r>
      <w:r w:rsidR="00995C32">
        <w:rPr>
          <w:rFonts w:ascii="Arial"/>
          <w:color w:val="4B4B4B"/>
          <w:spacing w:val="7"/>
          <w:w w:val="149"/>
          <w:sz w:val="19"/>
        </w:rPr>
        <w:t>:</w:t>
      </w:r>
      <w:r w:rsidR="00995C32">
        <w:rPr>
          <w:rFonts w:ascii="Arial"/>
          <w:color w:val="030303"/>
          <w:spacing w:val="-54"/>
          <w:w w:val="472"/>
          <w:sz w:val="19"/>
        </w:rPr>
        <w:t xml:space="preserve"> ---------------</w:t>
      </w:r>
      <w:r>
        <w:rPr>
          <w:rFonts w:ascii="Arial"/>
          <w:color w:val="030303"/>
          <w:sz w:val="19"/>
        </w:rPr>
        <w:tab/>
      </w:r>
      <w:r>
        <w:rPr>
          <w:rFonts w:ascii="Arial"/>
          <w:color w:val="161616"/>
          <w:w w:val="102"/>
          <w:position w:val="6"/>
          <w:sz w:val="19"/>
        </w:rPr>
        <w:t>Dat</w:t>
      </w:r>
      <w:r>
        <w:rPr>
          <w:rFonts w:ascii="Arial"/>
          <w:color w:val="161616"/>
          <w:spacing w:val="4"/>
          <w:w w:val="102"/>
          <w:position w:val="6"/>
          <w:sz w:val="19"/>
        </w:rPr>
        <w:t>e</w:t>
      </w:r>
      <w:r>
        <w:rPr>
          <w:rFonts w:ascii="Arial"/>
          <w:color w:val="4B4B4B"/>
          <w:w w:val="111"/>
          <w:position w:val="6"/>
          <w:sz w:val="19"/>
        </w:rPr>
        <w:t>:</w:t>
      </w:r>
      <w:r>
        <w:rPr>
          <w:rFonts w:ascii="Arial"/>
          <w:color w:val="4B4B4B"/>
          <w:spacing w:val="-26"/>
          <w:position w:val="6"/>
          <w:sz w:val="19"/>
        </w:rPr>
        <w:t xml:space="preserve"> </w:t>
      </w:r>
      <w:r>
        <w:rPr>
          <w:rFonts w:ascii="Arial"/>
          <w:color w:val="4B4B4B"/>
          <w:w w:val="99"/>
          <w:position w:val="6"/>
          <w:sz w:val="19"/>
          <w:u w:val="single" w:color="151515"/>
        </w:rPr>
        <w:t xml:space="preserve"> </w:t>
      </w:r>
      <w:r>
        <w:rPr>
          <w:rFonts w:ascii="Arial"/>
          <w:color w:val="4B4B4B"/>
          <w:position w:val="6"/>
          <w:sz w:val="19"/>
          <w:u w:val="single" w:color="151515"/>
        </w:rPr>
        <w:tab/>
      </w:r>
      <w:r>
        <w:rPr>
          <w:rFonts w:ascii="Arial"/>
          <w:color w:val="030303"/>
          <w:w w:val="135"/>
          <w:position w:val="6"/>
          <w:sz w:val="19"/>
        </w:rPr>
        <w:t>_</w:t>
      </w:r>
    </w:p>
    <w:p w14:paraId="1E07CD07" w14:textId="77777777" w:rsidR="00AB4855" w:rsidRDefault="00AB4855">
      <w:pPr>
        <w:tabs>
          <w:tab w:val="left" w:pos="6223"/>
          <w:tab w:val="left" w:pos="8721"/>
        </w:tabs>
        <w:spacing w:line="439" w:lineRule="auto"/>
        <w:ind w:left="146" w:right="2633"/>
        <w:rPr>
          <w:rFonts w:ascii="Arial"/>
          <w:sz w:val="19"/>
        </w:rPr>
      </w:pPr>
    </w:p>
    <w:p w14:paraId="124D1A83" w14:textId="77777777" w:rsidR="0070422A" w:rsidRDefault="0070422A">
      <w:pPr>
        <w:ind w:left="-1090" w:right="-979"/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74F2F9A5" wp14:editId="6AC321D8">
            <wp:simplePos x="0" y="0"/>
            <wp:positionH relativeFrom="column">
              <wp:posOffset>-231775</wp:posOffset>
            </wp:positionH>
            <wp:positionV relativeFrom="paragraph">
              <wp:posOffset>33655</wp:posOffset>
            </wp:positionV>
            <wp:extent cx="7327265" cy="9004935"/>
            <wp:effectExtent l="0" t="0" r="6985" b="5715"/>
            <wp:wrapSquare wrapText="bothSides"/>
            <wp:docPr id="105687" name="Picture 105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7" name="Picture 1056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265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ECF9C" w14:textId="77777777" w:rsidR="0070422A" w:rsidRDefault="0070422A">
      <w:pPr>
        <w:ind w:left="-912" w:right="-936"/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0C0EDADA" wp14:editId="48F3A1ED">
            <wp:simplePos x="0" y="0"/>
            <wp:positionH relativeFrom="margin">
              <wp:posOffset>-156053</wp:posOffset>
            </wp:positionH>
            <wp:positionV relativeFrom="paragraph">
              <wp:posOffset>200</wp:posOffset>
            </wp:positionV>
            <wp:extent cx="7302674" cy="9418668"/>
            <wp:effectExtent l="0" t="0" r="0" b="0"/>
            <wp:wrapSquare wrapText="bothSides"/>
            <wp:docPr id="105692" name="Picture 105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2" name="Picture 1056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050" cy="942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F659A" w14:textId="4CD73584" w:rsidR="0070422A" w:rsidRDefault="0070422A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0" wp14:anchorId="58051506" wp14:editId="723ACC58">
            <wp:simplePos x="0" y="0"/>
            <wp:positionH relativeFrom="column">
              <wp:posOffset>-168910</wp:posOffset>
            </wp:positionH>
            <wp:positionV relativeFrom="paragraph">
              <wp:posOffset>0</wp:posOffset>
            </wp:positionV>
            <wp:extent cx="7252335" cy="8179435"/>
            <wp:effectExtent l="0" t="0" r="5715" b="0"/>
            <wp:wrapSquare wrapText="bothSides"/>
            <wp:docPr id="105697" name="Picture 105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7" name="Picture 1056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AA40E7E" wp14:editId="14A0145F">
                <wp:simplePos x="0" y="0"/>
                <wp:positionH relativeFrom="page">
                  <wp:posOffset>3764280</wp:posOffset>
                </wp:positionH>
                <wp:positionV relativeFrom="page">
                  <wp:posOffset>9779507</wp:posOffset>
                </wp:positionV>
                <wp:extent cx="47244" cy="74676"/>
                <wp:effectExtent l="0" t="0" r="0" b="0"/>
                <wp:wrapTopAndBottom/>
                <wp:docPr id="105685" name="Group 105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" cy="74676"/>
                          <a:chOff x="0" y="0"/>
                          <a:chExt cx="47244" cy="74676"/>
                        </a:xfrm>
                      </wpg:grpSpPr>
                      <wps:wsp>
                        <wps:cNvPr id="8666" name="Shape 8666"/>
                        <wps:cNvSpPr/>
                        <wps:spPr>
                          <a:xfrm>
                            <a:off x="0" y="0"/>
                            <a:ext cx="4724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4676">
                                <a:moveTo>
                                  <a:pt x="21336" y="0"/>
                                </a:moveTo>
                                <a:cubicBezTo>
                                  <a:pt x="25908" y="0"/>
                                  <a:pt x="28956" y="1524"/>
                                  <a:pt x="32004" y="3048"/>
                                </a:cubicBezTo>
                                <a:cubicBezTo>
                                  <a:pt x="35052" y="4573"/>
                                  <a:pt x="38100" y="6097"/>
                                  <a:pt x="39624" y="9144"/>
                                </a:cubicBezTo>
                                <a:cubicBezTo>
                                  <a:pt x="41148" y="12192"/>
                                  <a:pt x="42672" y="15240"/>
                                  <a:pt x="42672" y="18288"/>
                                </a:cubicBezTo>
                                <a:cubicBezTo>
                                  <a:pt x="42672" y="21336"/>
                                  <a:pt x="41148" y="24385"/>
                                  <a:pt x="39624" y="27432"/>
                                </a:cubicBezTo>
                                <a:cubicBezTo>
                                  <a:pt x="38100" y="28956"/>
                                  <a:pt x="35052" y="32004"/>
                                  <a:pt x="32004" y="33528"/>
                                </a:cubicBezTo>
                                <a:cubicBezTo>
                                  <a:pt x="36576" y="33528"/>
                                  <a:pt x="39624" y="36576"/>
                                  <a:pt x="42672" y="39624"/>
                                </a:cubicBezTo>
                                <a:cubicBezTo>
                                  <a:pt x="45720" y="42673"/>
                                  <a:pt x="47244" y="47244"/>
                                  <a:pt x="47244" y="51816"/>
                                </a:cubicBezTo>
                                <a:cubicBezTo>
                                  <a:pt x="47244" y="57912"/>
                                  <a:pt x="44196" y="64008"/>
                                  <a:pt x="39624" y="68580"/>
                                </a:cubicBezTo>
                                <a:cubicBezTo>
                                  <a:pt x="35052" y="73152"/>
                                  <a:pt x="28956" y="74676"/>
                                  <a:pt x="22860" y="74676"/>
                                </a:cubicBezTo>
                                <a:cubicBezTo>
                                  <a:pt x="16764" y="74676"/>
                                  <a:pt x="10668" y="73152"/>
                                  <a:pt x="6096" y="70104"/>
                                </a:cubicBezTo>
                                <a:cubicBezTo>
                                  <a:pt x="3048" y="65532"/>
                                  <a:pt x="0" y="60961"/>
                                  <a:pt x="0" y="54864"/>
                                </a:cubicBezTo>
                                <a:lnTo>
                                  <a:pt x="9144" y="53340"/>
                                </a:lnTo>
                                <a:cubicBezTo>
                                  <a:pt x="9144" y="57912"/>
                                  <a:pt x="12192" y="60961"/>
                                  <a:pt x="13716" y="62485"/>
                                </a:cubicBezTo>
                                <a:cubicBezTo>
                                  <a:pt x="15240" y="65532"/>
                                  <a:pt x="18288" y="65532"/>
                                  <a:pt x="22860" y="65532"/>
                                </a:cubicBezTo>
                                <a:cubicBezTo>
                                  <a:pt x="27432" y="65532"/>
                                  <a:pt x="30480" y="64008"/>
                                  <a:pt x="33528" y="62485"/>
                                </a:cubicBezTo>
                                <a:cubicBezTo>
                                  <a:pt x="36576" y="59436"/>
                                  <a:pt x="38100" y="54864"/>
                                  <a:pt x="38100" y="51816"/>
                                </a:cubicBezTo>
                                <a:cubicBezTo>
                                  <a:pt x="38100" y="47244"/>
                                  <a:pt x="36576" y="44197"/>
                                  <a:pt x="33528" y="41148"/>
                                </a:cubicBezTo>
                                <a:cubicBezTo>
                                  <a:pt x="30480" y="39624"/>
                                  <a:pt x="27432" y="38100"/>
                                  <a:pt x="24384" y="38100"/>
                                </a:cubicBezTo>
                                <a:cubicBezTo>
                                  <a:pt x="21336" y="38100"/>
                                  <a:pt x="19812" y="38100"/>
                                  <a:pt x="16764" y="38100"/>
                                </a:cubicBezTo>
                                <a:lnTo>
                                  <a:pt x="18288" y="28956"/>
                                </a:lnTo>
                                <a:cubicBezTo>
                                  <a:pt x="18288" y="28956"/>
                                  <a:pt x="19812" y="28956"/>
                                  <a:pt x="19812" y="28956"/>
                                </a:cubicBezTo>
                                <a:cubicBezTo>
                                  <a:pt x="22860" y="28956"/>
                                  <a:pt x="25908" y="28956"/>
                                  <a:pt x="28956" y="27432"/>
                                </a:cubicBezTo>
                                <a:cubicBezTo>
                                  <a:pt x="32004" y="25908"/>
                                  <a:pt x="33528" y="22861"/>
                                  <a:pt x="33528" y="19812"/>
                                </a:cubicBezTo>
                                <a:cubicBezTo>
                                  <a:pt x="33528" y="16764"/>
                                  <a:pt x="32004" y="13716"/>
                                  <a:pt x="30480" y="12192"/>
                                </a:cubicBezTo>
                                <a:cubicBezTo>
                                  <a:pt x="27432" y="10668"/>
                                  <a:pt x="24384" y="9144"/>
                                  <a:pt x="21336" y="9144"/>
                                </a:cubicBezTo>
                                <a:cubicBezTo>
                                  <a:pt x="18288" y="9144"/>
                                  <a:pt x="15240" y="10668"/>
                                  <a:pt x="13716" y="12192"/>
                                </a:cubicBezTo>
                                <a:cubicBezTo>
                                  <a:pt x="10668" y="13716"/>
                                  <a:pt x="9144" y="16764"/>
                                  <a:pt x="9144" y="19812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0" y="13716"/>
                                  <a:pt x="3048" y="9144"/>
                                  <a:pt x="7620" y="4573"/>
                                </a:cubicBezTo>
                                <a:cubicBezTo>
                                  <a:pt x="10668" y="1524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BC63" id="Group 105685" o:spid="_x0000_s1026" style="position:absolute;margin-left:296.4pt;margin-top:770.05pt;width:3.7pt;height:5.9pt;z-index:503312571;mso-position-horizontal-relative:page;mso-position-vertical-relative:page" coordsize="47244,7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">
                <v:shape id="Shape 8666" o:spid="_x0000_s1027" style="position:absolute;width:47244;height:74676;visibility:visible;mso-wrap-style:square;v-text-anchor:top" coordsize="472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" path="m21336,v4572,,7620,1524,10668,3048c35052,4573,38100,6097,39624,9144v1524,3048,3048,6096,3048,9144c42672,21336,41148,24385,39624,27432v-1524,1524,-4572,4572,-7620,6096c36576,33528,39624,36576,42672,39624v3048,3049,4572,7620,4572,12192c47244,57912,44196,64008,39624,68580v-4572,4572,-10668,6096,-16764,6096c16764,74676,10668,73152,6096,70104,3048,65532,,60961,,54864l9144,53340v,4572,3048,7621,4572,9145c15240,65532,18288,65532,22860,65532v4572,,7620,-1524,10668,-3047c36576,59436,38100,54864,38100,51816v,-4572,-1524,-7619,-4572,-10668c30480,39624,27432,38100,24384,38100v-3048,,-4572,,-7620,l18288,28956v,,1524,,1524,c22860,28956,25908,28956,28956,27432v3048,-1524,4572,-4571,4572,-7620c33528,16764,32004,13716,30480,12192,27432,10668,24384,9144,21336,9144v-3048,,-6096,1524,-7620,3048c10668,13716,9144,16764,9144,19812l,18288c,13716,3048,9144,7620,4573,10668,1524,15240,,21336,xe" fillcolor="black" stroked="f" strokeweight="0">
                  <v:stroke miterlimit="83231f" joinstyle="miter"/>
                  <v:path arrowok="t" textboxrect="0,0,47244,74676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099C9E7" w14:textId="0ABC3AAA" w:rsidR="0070422A" w:rsidRDefault="0070422A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0" wp14:anchorId="0027064A" wp14:editId="763C80B1">
            <wp:simplePos x="0" y="0"/>
            <wp:positionH relativeFrom="margin">
              <wp:align>left</wp:align>
            </wp:positionH>
            <wp:positionV relativeFrom="paragraph">
              <wp:posOffset>418</wp:posOffset>
            </wp:positionV>
            <wp:extent cx="6851015" cy="8442325"/>
            <wp:effectExtent l="0" t="0" r="6985" b="0"/>
            <wp:wrapSquare wrapText="bothSides"/>
            <wp:docPr id="105702" name="Picture 105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2" name="Picture 1057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1CB65D4" wp14:editId="72233291">
                <wp:simplePos x="0" y="0"/>
                <wp:positionH relativeFrom="page">
                  <wp:posOffset>3761233</wp:posOffset>
                </wp:positionH>
                <wp:positionV relativeFrom="page">
                  <wp:posOffset>9781032</wp:posOffset>
                </wp:positionV>
                <wp:extent cx="50292" cy="71628"/>
                <wp:effectExtent l="0" t="0" r="0" b="0"/>
                <wp:wrapTopAndBottom/>
                <wp:docPr id="105683" name="Group 105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71628"/>
                          <a:chOff x="0" y="0"/>
                          <a:chExt cx="50292" cy="71628"/>
                        </a:xfrm>
                      </wpg:grpSpPr>
                      <wps:wsp>
                        <wps:cNvPr id="16920" name="Shape 16920"/>
                        <wps:cNvSpPr/>
                        <wps:spPr>
                          <a:xfrm>
                            <a:off x="0" y="16625"/>
                            <a:ext cx="21336" cy="3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239">
                                <a:moveTo>
                                  <a:pt x="21336" y="0"/>
                                </a:moveTo>
                                <a:lnTo>
                                  <a:pt x="21336" y="14617"/>
                                </a:lnTo>
                                <a:lnTo>
                                  <a:pt x="10668" y="29095"/>
                                </a:lnTo>
                                <a:lnTo>
                                  <a:pt x="21336" y="29095"/>
                                </a:lnTo>
                                <a:lnTo>
                                  <a:pt x="21336" y="38239"/>
                                </a:lnTo>
                                <a:lnTo>
                                  <a:pt x="0" y="38239"/>
                                </a:lnTo>
                                <a:lnTo>
                                  <a:pt x="0" y="2909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1" name="Shape 16921"/>
                        <wps:cNvSpPr/>
                        <wps:spPr>
                          <a:xfrm>
                            <a:off x="21336" y="0"/>
                            <a:ext cx="2895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71628">
                                <a:moveTo>
                                  <a:pt x="1219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0"/>
                                </a:lnTo>
                                <a:lnTo>
                                  <a:pt x="28956" y="45720"/>
                                </a:lnTo>
                                <a:lnTo>
                                  <a:pt x="28956" y="54864"/>
                                </a:lnTo>
                                <a:lnTo>
                                  <a:pt x="19812" y="54864"/>
                                </a:lnTo>
                                <a:lnTo>
                                  <a:pt x="19812" y="71628"/>
                                </a:lnTo>
                                <a:lnTo>
                                  <a:pt x="10668" y="71628"/>
                                </a:lnTo>
                                <a:lnTo>
                                  <a:pt x="10668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31242"/>
                                </a:lnTo>
                                <a:lnTo>
                                  <a:pt x="0" y="1662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3D933" id="Group 105683" o:spid="_x0000_s1026" style="position:absolute;margin-left:296.15pt;margin-top:770.15pt;width:3.95pt;height:5.65pt;z-index:503313873;mso-position-horizontal-relative:page;mso-position-vertical-relative:page" coordsize="50292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">
                <v:shape id="Shape 16920" o:spid="_x0000_s1027" style="position:absolute;top:16625;width:21336;height:38239;visibility:visible;mso-wrap-style:square;v-text-anchor:top" coordsize="21336,3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" path="m21336,r,14617l10668,29095r10668,l21336,38239,,38239,,29095,21336,xe" fillcolor="black" stroked="f" strokeweight="0">
                  <v:stroke miterlimit="83231f" joinstyle="miter"/>
                  <v:path arrowok="t" textboxrect="0,0,21336,38239"/>
                </v:shape>
                <v:shape id="Shape 16921" o:spid="_x0000_s1028" style="position:absolute;left:21336;width:28956;height:71628;visibility:visible;mso-wrap-style:square;v-text-anchor:top" coordsize="2895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" path="m12192,r7620,l19812,45720r9144,l28956,54864r-9144,l19812,71628r-9144,l10668,54864,,54864,,45720r10668,l10668,16764,,31242,,16625,12192,xe" fillcolor="black" stroked="f" strokeweight="0">
                  <v:stroke miterlimit="83231f" joinstyle="miter"/>
                  <v:path arrowok="t" textboxrect="0,0,28956,7162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6E39C60" w14:textId="0498E492" w:rsidR="0070422A" w:rsidRDefault="0070422A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0" wp14:anchorId="2D830516" wp14:editId="230C6880">
            <wp:simplePos x="0" y="0"/>
            <wp:positionH relativeFrom="page">
              <wp:posOffset>400685</wp:posOffset>
            </wp:positionH>
            <wp:positionV relativeFrom="paragraph">
              <wp:posOffset>95885</wp:posOffset>
            </wp:positionV>
            <wp:extent cx="6925945" cy="2547620"/>
            <wp:effectExtent l="0" t="0" r="8255" b="5080"/>
            <wp:wrapSquare wrapText="bothSides"/>
            <wp:docPr id="105707" name="Picture 105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7" name="Picture 1057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3456DA9" wp14:editId="38938195">
                <wp:simplePos x="0" y="0"/>
                <wp:positionH relativeFrom="page">
                  <wp:posOffset>3764280</wp:posOffset>
                </wp:positionH>
                <wp:positionV relativeFrom="page">
                  <wp:posOffset>9781031</wp:posOffset>
                </wp:positionV>
                <wp:extent cx="47244" cy="73152"/>
                <wp:effectExtent l="0" t="0" r="0" b="0"/>
                <wp:wrapTopAndBottom/>
                <wp:docPr id="104625" name="Group 104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" cy="73152"/>
                          <a:chOff x="0" y="0"/>
                          <a:chExt cx="47244" cy="73152"/>
                        </a:xfrm>
                      </wpg:grpSpPr>
                      <wps:wsp>
                        <wps:cNvPr id="24198" name="Shape 24198"/>
                        <wps:cNvSpPr/>
                        <wps:spPr>
                          <a:xfrm>
                            <a:off x="0" y="0"/>
                            <a:ext cx="472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3152">
                                <a:moveTo>
                                  <a:pt x="914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9144"/>
                                </a:lnTo>
                                <a:lnTo>
                                  <a:pt x="16764" y="9144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16764" y="24385"/>
                                  <a:pt x="21336" y="22861"/>
                                  <a:pt x="25908" y="22861"/>
                                </a:cubicBezTo>
                                <a:cubicBezTo>
                                  <a:pt x="32004" y="22861"/>
                                  <a:pt x="36576" y="25908"/>
                                  <a:pt x="41148" y="30480"/>
                                </a:cubicBezTo>
                                <a:cubicBezTo>
                                  <a:pt x="44196" y="35052"/>
                                  <a:pt x="47244" y="39624"/>
                                  <a:pt x="47244" y="47244"/>
                                </a:cubicBezTo>
                                <a:cubicBezTo>
                                  <a:pt x="47244" y="53340"/>
                                  <a:pt x="45720" y="59437"/>
                                  <a:pt x="41148" y="64008"/>
                                </a:cubicBezTo>
                                <a:cubicBezTo>
                                  <a:pt x="36576" y="70104"/>
                                  <a:pt x="30480" y="73152"/>
                                  <a:pt x="22860" y="73152"/>
                                </a:cubicBezTo>
                                <a:cubicBezTo>
                                  <a:pt x="16764" y="73152"/>
                                  <a:pt x="10668" y="71628"/>
                                  <a:pt x="6096" y="68580"/>
                                </a:cubicBezTo>
                                <a:cubicBezTo>
                                  <a:pt x="3048" y="64008"/>
                                  <a:pt x="0" y="59437"/>
                                  <a:pt x="0" y="53340"/>
                                </a:cubicBezTo>
                                <a:lnTo>
                                  <a:pt x="9144" y="53340"/>
                                </a:lnTo>
                                <a:cubicBezTo>
                                  <a:pt x="9144" y="57912"/>
                                  <a:pt x="10668" y="59437"/>
                                  <a:pt x="13716" y="62485"/>
                                </a:cubicBezTo>
                                <a:cubicBezTo>
                                  <a:pt x="15240" y="64008"/>
                                  <a:pt x="18288" y="64008"/>
                                  <a:pt x="22860" y="64008"/>
                                </a:cubicBezTo>
                                <a:cubicBezTo>
                                  <a:pt x="27432" y="64008"/>
                                  <a:pt x="32004" y="62485"/>
                                  <a:pt x="33528" y="59437"/>
                                </a:cubicBezTo>
                                <a:cubicBezTo>
                                  <a:pt x="36576" y="56388"/>
                                  <a:pt x="38100" y="53340"/>
                                  <a:pt x="38100" y="47244"/>
                                </a:cubicBezTo>
                                <a:cubicBezTo>
                                  <a:pt x="38100" y="42673"/>
                                  <a:pt x="36576" y="39624"/>
                                  <a:pt x="33528" y="36576"/>
                                </a:cubicBezTo>
                                <a:cubicBezTo>
                                  <a:pt x="32004" y="33528"/>
                                  <a:pt x="27432" y="32004"/>
                                  <a:pt x="22860" y="32004"/>
                                </a:cubicBezTo>
                                <a:cubicBezTo>
                                  <a:pt x="19812" y="32004"/>
                                  <a:pt x="16764" y="33528"/>
                                  <a:pt x="15240" y="35052"/>
                                </a:cubicBezTo>
                                <a:cubicBezTo>
                                  <a:pt x="13716" y="36576"/>
                                  <a:pt x="12192" y="38100"/>
                                  <a:pt x="10668" y="39624"/>
                                </a:cubicBezTo>
                                <a:lnTo>
                                  <a:pt x="1524" y="3810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B6C0D" id="Group 104625" o:spid="_x0000_s1026" style="position:absolute;margin-left:296.4pt;margin-top:770.15pt;width:3.7pt;height:5.75pt;z-index:503315175;mso-position-horizontal-relative:page;mso-position-vertical-relative:page" coordsize="47244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">
                <v:shape id="Shape 24198" o:spid="_x0000_s1027" style="position:absolute;width:47244;height:73152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" path="m9144,l42672,r,9144l16764,9144,12192,28956v4572,-4571,9144,-6095,13716,-6095c32004,22861,36576,25908,41148,30480v3048,4572,6096,9144,6096,16764c47244,53340,45720,59437,41148,64008v-4572,6096,-10668,9144,-18288,9144c16764,73152,10668,71628,6096,68580,3048,64008,,59437,,53340r9144,c9144,57912,10668,59437,13716,62485v1524,1523,4572,1523,9144,1523c27432,64008,32004,62485,33528,59437v3048,-3049,4572,-6097,4572,-12193c38100,42673,36576,39624,33528,36576,32004,33528,27432,32004,22860,32004v-3048,,-6096,1524,-7620,3048c13716,36576,12192,38100,10668,39624l1524,38100,9144,xe" fillcolor="black" stroked="f" strokeweight="0">
                  <v:stroke miterlimit="83231f" joinstyle="miter"/>
                  <v:path arrowok="t" textboxrect="0,0,47244,73152"/>
                </v:shape>
                <w10:wrap type="topAndBottom" anchorx="page" anchory="page"/>
              </v:group>
            </w:pict>
          </mc:Fallback>
        </mc:AlternateContent>
      </w:r>
    </w:p>
    <w:p w14:paraId="2C51411D" w14:textId="77777777" w:rsidR="00AB4855" w:rsidRDefault="00AB4855">
      <w:pPr>
        <w:tabs>
          <w:tab w:val="left" w:pos="6223"/>
          <w:tab w:val="left" w:pos="8721"/>
        </w:tabs>
        <w:spacing w:line="439" w:lineRule="auto"/>
        <w:ind w:left="146" w:right="2633"/>
        <w:rPr>
          <w:rFonts w:ascii="Arial"/>
          <w:sz w:val="19"/>
        </w:rPr>
      </w:pPr>
    </w:p>
    <w:sectPr w:rsidR="00AB4855">
      <w:headerReference w:type="default" r:id="rId14"/>
      <w:footerReference w:type="default" r:id="rId15"/>
      <w:type w:val="continuous"/>
      <w:pgSz w:w="12240" w:h="15840"/>
      <w:pgMar w:top="0" w:right="0" w:bottom="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C6A32" w14:textId="77777777" w:rsidR="004211BB" w:rsidRDefault="004211BB" w:rsidP="00AB4855">
      <w:r>
        <w:separator/>
      </w:r>
    </w:p>
  </w:endnote>
  <w:endnote w:type="continuationSeparator" w:id="0">
    <w:p w14:paraId="3097EFEE" w14:textId="77777777" w:rsidR="004211BB" w:rsidRDefault="004211BB" w:rsidP="00AB4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D5F9C" w14:textId="77777777" w:rsidR="00D80F7F" w:rsidRDefault="004211BB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4388C965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2.8pt;margin-top:762.45pt;width:43.2pt;height:14.65pt;z-index:-251650048;mso-position-horizontal-relative:page;mso-position-vertical-relative:page" o:allowincell="f" filled="f" stroked="f">
          <v:textbox style="mso-next-textbox:#_x0000_s1032" inset="0,0,0,0">
            <w:txbxContent>
              <w:p w14:paraId="0E62AB9A" w14:textId="77777777" w:rsidR="00D80F7F" w:rsidRDefault="00AB4855">
                <w:pPr>
                  <w:pStyle w:val="BodyText"/>
                  <w:kinsoku w:val="0"/>
                  <w:overflowPunct w:val="0"/>
                  <w:spacing w:before="16"/>
                  <w:ind w:left="136"/>
                  <w:rPr>
                    <w:color w:val="050505"/>
                    <w:spacing w:val="-5"/>
                    <w:w w:val="110"/>
                    <w:sz w:val="11"/>
                    <w:szCs w:val="11"/>
                  </w:rPr>
                </w:pPr>
                <w:r>
                  <w:rPr>
                    <w:color w:val="050505"/>
                    <w:spacing w:val="-2"/>
                    <w:w w:val="110"/>
                    <w:sz w:val="11"/>
                    <w:szCs w:val="11"/>
                  </w:rPr>
                  <w:t>PA-</w:t>
                </w:r>
                <w:r>
                  <w:rPr>
                    <w:color w:val="050505"/>
                    <w:spacing w:val="-5"/>
                    <w:w w:val="110"/>
                    <w:sz w:val="11"/>
                    <w:szCs w:val="11"/>
                  </w:rPr>
                  <w:t>29</w:t>
                </w:r>
              </w:p>
              <w:p w14:paraId="7A5DF148" w14:textId="77777777" w:rsidR="00D80F7F" w:rsidRDefault="00AB4855">
                <w:pPr>
                  <w:pStyle w:val="BodyText"/>
                  <w:kinsoku w:val="0"/>
                  <w:overflowPunct w:val="0"/>
                  <w:ind w:left="20"/>
                  <w:rPr>
                    <w:color w:val="282828"/>
                    <w:spacing w:val="-2"/>
                    <w:w w:val="110"/>
                    <w:sz w:val="11"/>
                    <w:szCs w:val="11"/>
                  </w:rPr>
                </w:pPr>
                <w:r>
                  <w:rPr>
                    <w:color w:val="161616"/>
                    <w:w w:val="110"/>
                    <w:sz w:val="11"/>
                    <w:szCs w:val="11"/>
                  </w:rPr>
                  <w:t>Ver.</w:t>
                </w:r>
                <w:r>
                  <w:rPr>
                    <w:color w:val="161616"/>
                    <w:spacing w:val="-4"/>
                    <w:w w:val="110"/>
                    <w:sz w:val="11"/>
                    <w:szCs w:val="11"/>
                  </w:rPr>
                  <w:t xml:space="preserve"> </w:t>
                </w:r>
                <w:r>
                  <w:rPr>
                    <w:color w:val="050505"/>
                    <w:w w:val="110"/>
                    <w:sz w:val="11"/>
                    <w:szCs w:val="11"/>
                  </w:rPr>
                  <w:t>1.</w:t>
                </w:r>
                <w:r>
                  <w:rPr>
                    <w:color w:val="161616"/>
                    <w:w w:val="110"/>
                    <w:sz w:val="11"/>
                    <w:szCs w:val="11"/>
                  </w:rPr>
                  <w:t>7</w:t>
                </w:r>
                <w:r>
                  <w:rPr>
                    <w:color w:val="161616"/>
                    <w:spacing w:val="-8"/>
                    <w:w w:val="110"/>
                    <w:sz w:val="11"/>
                    <w:szCs w:val="11"/>
                  </w:rPr>
                  <w:t xml:space="preserve"> </w:t>
                </w:r>
                <w:r>
                  <w:rPr>
                    <w:color w:val="282828"/>
                    <w:spacing w:val="-2"/>
                    <w:w w:val="110"/>
                    <w:sz w:val="11"/>
                    <w:szCs w:val="11"/>
                  </w:rPr>
                  <w:t>3/2023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1A2F790">
        <v:shape id="_x0000_s1033" type="#_x0000_t202" style="position:absolute;margin-left:293.55pt;margin-top:767.15pt;width:24.35pt;height:10.95pt;z-index:-251649024;mso-position-horizontal-relative:page;mso-position-vertical-relative:page" o:allowincell="f" filled="f" stroked="f">
          <v:textbox style="mso-next-textbox:#_x0000_s1033" inset="0,0,0,0">
            <w:txbxContent>
              <w:p w14:paraId="39222DE4" w14:textId="77777777" w:rsidR="00D80F7F" w:rsidRDefault="00AB4855">
                <w:pPr>
                  <w:pStyle w:val="BodyText"/>
                  <w:kinsoku w:val="0"/>
                  <w:overflowPunct w:val="0"/>
                  <w:spacing w:before="15"/>
                  <w:ind w:left="60"/>
                  <w:rPr>
                    <w:color w:val="050505"/>
                    <w:spacing w:val="-10"/>
                    <w:w w:val="105"/>
                    <w:sz w:val="16"/>
                    <w:szCs w:val="16"/>
                  </w:rPr>
                </w:pPr>
                <w:r>
                  <w:rPr>
                    <w:color w:val="050505"/>
                    <w:w w:val="105"/>
                    <w:sz w:val="16"/>
                    <w:szCs w:val="16"/>
                  </w:rPr>
                  <w:fldChar w:fldCharType="begin"/>
                </w:r>
                <w:r>
                  <w:rPr>
                    <w:color w:val="050505"/>
                    <w:w w:val="105"/>
                    <w:sz w:val="16"/>
                    <w:szCs w:val="16"/>
                  </w:rPr>
                  <w:instrText xml:space="preserve"> PAGE </w:instrText>
                </w:r>
                <w:r>
                  <w:rPr>
                    <w:color w:val="050505"/>
                    <w:w w:val="105"/>
                    <w:sz w:val="16"/>
                    <w:szCs w:val="16"/>
                  </w:rPr>
                  <w:fldChar w:fldCharType="separate"/>
                </w:r>
                <w:r>
                  <w:rPr>
                    <w:noProof/>
                    <w:color w:val="050505"/>
                    <w:w w:val="105"/>
                    <w:sz w:val="16"/>
                    <w:szCs w:val="16"/>
                  </w:rPr>
                  <w:t>10</w:t>
                </w:r>
                <w:r>
                  <w:rPr>
                    <w:color w:val="050505"/>
                    <w:w w:val="105"/>
                    <w:sz w:val="16"/>
                    <w:szCs w:val="16"/>
                  </w:rPr>
                  <w:fldChar w:fldCharType="end"/>
                </w:r>
                <w:r>
                  <w:rPr>
                    <w:color w:val="050505"/>
                    <w:spacing w:val="-12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color w:val="050505"/>
                    <w:w w:val="105"/>
                    <w:sz w:val="16"/>
                    <w:szCs w:val="16"/>
                  </w:rPr>
                  <w:t>of</w:t>
                </w:r>
                <w:r>
                  <w:rPr>
                    <w:color w:val="050505"/>
                    <w:spacing w:val="-5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color w:val="050505"/>
                    <w:spacing w:val="-10"/>
                    <w:w w:val="105"/>
                    <w:sz w:val="16"/>
                    <w:szCs w:val="16"/>
                  </w:rPr>
                  <w:fldChar w:fldCharType="begin"/>
                </w:r>
                <w:r>
                  <w:rPr>
                    <w:color w:val="050505"/>
                    <w:spacing w:val="-10"/>
                    <w:w w:val="105"/>
                    <w:sz w:val="16"/>
                    <w:szCs w:val="16"/>
                  </w:rPr>
                  <w:instrText xml:space="preserve"> NUMPAGES </w:instrText>
                </w:r>
                <w:r>
                  <w:rPr>
                    <w:color w:val="050505"/>
                    <w:spacing w:val="-10"/>
                    <w:w w:val="105"/>
                    <w:sz w:val="16"/>
                    <w:szCs w:val="16"/>
                  </w:rPr>
                  <w:fldChar w:fldCharType="separate"/>
                </w:r>
                <w:r w:rsidR="00207C1E">
                  <w:rPr>
                    <w:noProof/>
                    <w:color w:val="050505"/>
                    <w:spacing w:val="-10"/>
                    <w:w w:val="105"/>
                    <w:sz w:val="16"/>
                    <w:szCs w:val="16"/>
                  </w:rPr>
                  <w:t>6</w:t>
                </w:r>
                <w:r>
                  <w:rPr>
                    <w:color w:val="050505"/>
                    <w:spacing w:val="-10"/>
                    <w:w w:val="105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CCE3F" w14:textId="77777777" w:rsidR="004211BB" w:rsidRDefault="004211BB" w:rsidP="00AB4855">
      <w:r>
        <w:separator/>
      </w:r>
    </w:p>
  </w:footnote>
  <w:footnote w:type="continuationSeparator" w:id="0">
    <w:p w14:paraId="7C78F204" w14:textId="77777777" w:rsidR="004211BB" w:rsidRDefault="004211BB" w:rsidP="00AB4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9AA21" w14:textId="77777777" w:rsidR="00D80F7F" w:rsidRDefault="004211BB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15307ABD">
        <v:shape id="_x0000_s1029" style="position:absolute;margin-left:27pt;margin-top:27pt;width:43.2pt;height:12.85pt;z-index:-251653120;mso-position-horizontal-relative:page;mso-position-vertical-relative:page" coordsize="864,257" o:allowincell="f" path="m,l863,r,256l,256,,xe" filled="f" strokeweight=".6pt">
          <v:path arrowok="t"/>
          <w10:wrap anchorx="page" anchory="page"/>
        </v:shape>
      </w:pict>
    </w:r>
    <w:r>
      <w:rPr>
        <w:noProof/>
      </w:rPr>
      <w:pict w14:anchorId="7FE16E16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3.4pt;margin-top:16pt;width:30.05pt;height:22.8pt;z-index:-251652096;mso-position-horizontal-relative:page;mso-position-vertical-relative:page" o:allowincell="f" filled="f" stroked="f">
          <v:textbox style="mso-next-textbox:#_x0000_s1030" inset="0,0,0,0">
            <w:txbxContent>
              <w:p w14:paraId="2DBCCC8B" w14:textId="77777777" w:rsidR="00D80F7F" w:rsidRDefault="00AB4855">
                <w:pPr>
                  <w:pStyle w:val="BodyText"/>
                  <w:kinsoku w:val="0"/>
                  <w:overflowPunct w:val="0"/>
                  <w:spacing w:before="15"/>
                  <w:ind w:left="68"/>
                  <w:rPr>
                    <w:color w:val="050505"/>
                    <w:spacing w:val="-4"/>
                    <w:sz w:val="16"/>
                    <w:szCs w:val="16"/>
                  </w:rPr>
                </w:pPr>
                <w:r>
                  <w:rPr>
                    <w:color w:val="050505"/>
                    <w:spacing w:val="-4"/>
                    <w:sz w:val="16"/>
                    <w:szCs w:val="16"/>
                  </w:rPr>
                  <w:t>FORM</w:t>
                </w:r>
              </w:p>
              <w:p w14:paraId="3EFFCD8F" w14:textId="77777777" w:rsidR="00D80F7F" w:rsidRDefault="00AB4855">
                <w:pPr>
                  <w:pStyle w:val="BodyText"/>
                  <w:kinsoku w:val="0"/>
                  <w:overflowPunct w:val="0"/>
                  <w:spacing w:before="18"/>
                  <w:ind w:left="20"/>
                  <w:rPr>
                    <w:b/>
                    <w:bCs/>
                    <w:color w:val="050505"/>
                    <w:spacing w:val="-5"/>
                    <w:sz w:val="19"/>
                    <w:szCs w:val="19"/>
                  </w:rPr>
                </w:pPr>
                <w:r>
                  <w:rPr>
                    <w:b/>
                    <w:bCs/>
                    <w:color w:val="050505"/>
                    <w:sz w:val="19"/>
                    <w:szCs w:val="19"/>
                  </w:rPr>
                  <w:t>PA-</w:t>
                </w:r>
                <w:r>
                  <w:rPr>
                    <w:b/>
                    <w:bCs/>
                    <w:color w:val="050505"/>
                    <w:spacing w:val="-5"/>
                    <w:sz w:val="19"/>
                    <w:szCs w:val="19"/>
                  </w:rPr>
                  <w:t>29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6494280">
        <v:shape id="_x0000_s1031" type="#_x0000_t202" style="position:absolute;margin-left:110.95pt;margin-top:16.2pt;width:391.15pt;height:22.6pt;z-index:-251651072;mso-position-horizontal-relative:page;mso-position-vertical-relative:page" o:allowincell="f" filled="f" stroked="f">
          <v:textbox style="mso-next-textbox:#_x0000_s1031" inset="0,0,0,0">
            <w:txbxContent>
              <w:p w14:paraId="4F09B1B2" w14:textId="77777777" w:rsidR="00D80F7F" w:rsidRDefault="00AB4855">
                <w:pPr>
                  <w:pStyle w:val="BodyText"/>
                  <w:kinsoku w:val="0"/>
                  <w:overflowPunct w:val="0"/>
                  <w:spacing w:before="15"/>
                  <w:ind w:left="36" w:right="30"/>
                  <w:jc w:val="center"/>
                  <w:rPr>
                    <w:color w:val="050505"/>
                    <w:spacing w:val="-2"/>
                    <w:sz w:val="14"/>
                    <w:szCs w:val="14"/>
                  </w:rPr>
                </w:pPr>
                <w:r>
                  <w:rPr>
                    <w:color w:val="050505"/>
                    <w:sz w:val="14"/>
                    <w:szCs w:val="14"/>
                  </w:rPr>
                  <w:t>NEW</w:t>
                </w:r>
                <w:r>
                  <w:rPr>
                    <w:color w:val="050505"/>
                    <w:spacing w:val="-10"/>
                    <w:sz w:val="14"/>
                    <w:szCs w:val="14"/>
                  </w:rPr>
                  <w:t xml:space="preserve"> </w:t>
                </w:r>
                <w:r>
                  <w:rPr>
                    <w:color w:val="050505"/>
                    <w:sz w:val="14"/>
                    <w:szCs w:val="14"/>
                  </w:rPr>
                  <w:t>HAMPSHIRE</w:t>
                </w:r>
                <w:r>
                  <w:rPr>
                    <w:color w:val="050505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color w:val="050505"/>
                    <w:sz w:val="14"/>
                    <w:szCs w:val="14"/>
                  </w:rPr>
                  <w:t>DEPARTMENT OF</w:t>
                </w:r>
                <w:r>
                  <w:rPr>
                    <w:color w:val="050505"/>
                    <w:spacing w:val="-8"/>
                    <w:sz w:val="14"/>
                    <w:szCs w:val="14"/>
                  </w:rPr>
                  <w:t xml:space="preserve"> </w:t>
                </w:r>
                <w:r>
                  <w:rPr>
                    <w:color w:val="050505"/>
                    <w:sz w:val="14"/>
                    <w:szCs w:val="14"/>
                  </w:rPr>
                  <w:t>REVENUE</w:t>
                </w:r>
                <w:r>
                  <w:rPr>
                    <w:color w:val="050505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color w:val="050505"/>
                    <w:spacing w:val="-2"/>
                    <w:sz w:val="14"/>
                    <w:szCs w:val="14"/>
                  </w:rPr>
                  <w:t>ADMINISTRATION</w:t>
                </w:r>
              </w:p>
              <w:p w14:paraId="41F2D800" w14:textId="77777777" w:rsidR="00D80F7F" w:rsidRDefault="00AB4855">
                <w:pPr>
                  <w:pStyle w:val="BodyText"/>
                  <w:kinsoku w:val="0"/>
                  <w:overflowPunct w:val="0"/>
                  <w:spacing w:before="14"/>
                  <w:ind w:left="36" w:right="36"/>
                  <w:jc w:val="center"/>
                  <w:rPr>
                    <w:b/>
                    <w:bCs/>
                    <w:color w:val="050505"/>
                    <w:spacing w:val="-2"/>
                    <w:w w:val="105"/>
                    <w:sz w:val="21"/>
                    <w:szCs w:val="21"/>
                  </w:rPr>
                </w:pPr>
                <w:r>
                  <w:rPr>
                    <w:b/>
                    <w:bCs/>
                    <w:color w:val="050505"/>
                    <w:w w:val="105"/>
                    <w:sz w:val="21"/>
                    <w:szCs w:val="21"/>
                  </w:rPr>
                  <w:t>PERMANENT</w:t>
                </w:r>
                <w:r>
                  <w:rPr>
                    <w:b/>
                    <w:bCs/>
                    <w:color w:val="050505"/>
                    <w:spacing w:val="-5"/>
                    <w:w w:val="105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bCs/>
                    <w:color w:val="050505"/>
                    <w:w w:val="105"/>
                    <w:sz w:val="21"/>
                    <w:szCs w:val="21"/>
                  </w:rPr>
                  <w:t>APPLICATION</w:t>
                </w:r>
                <w:r>
                  <w:rPr>
                    <w:b/>
                    <w:bCs/>
                    <w:color w:val="050505"/>
                    <w:spacing w:val="-5"/>
                    <w:w w:val="105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bCs/>
                    <w:color w:val="050505"/>
                    <w:w w:val="105"/>
                    <w:sz w:val="21"/>
                    <w:szCs w:val="21"/>
                  </w:rPr>
                  <w:t>FOR</w:t>
                </w:r>
                <w:r>
                  <w:rPr>
                    <w:b/>
                    <w:bCs/>
                    <w:color w:val="050505"/>
                    <w:spacing w:val="-15"/>
                    <w:w w:val="105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bCs/>
                    <w:color w:val="050505"/>
                    <w:w w:val="105"/>
                    <w:sz w:val="21"/>
                    <w:szCs w:val="21"/>
                  </w:rPr>
                  <w:t>PROPERTY</w:t>
                </w:r>
                <w:r>
                  <w:rPr>
                    <w:b/>
                    <w:bCs/>
                    <w:color w:val="050505"/>
                    <w:spacing w:val="-4"/>
                    <w:w w:val="105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bCs/>
                    <w:color w:val="050505"/>
                    <w:w w:val="105"/>
                    <w:sz w:val="21"/>
                    <w:szCs w:val="21"/>
                  </w:rPr>
                  <w:t>TAX</w:t>
                </w:r>
                <w:r>
                  <w:rPr>
                    <w:b/>
                    <w:bCs/>
                    <w:color w:val="050505"/>
                    <w:spacing w:val="-16"/>
                    <w:w w:val="105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bCs/>
                    <w:color w:val="050505"/>
                    <w:spacing w:val="-2"/>
                    <w:w w:val="105"/>
                    <w:sz w:val="21"/>
                    <w:szCs w:val="21"/>
                  </w:rPr>
                  <w:t>CREDITS/EXEMPTIONS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94" w:hanging="176"/>
      </w:pPr>
      <w:rPr>
        <w:rFonts w:ascii="Arial" w:hAnsi="Arial" w:cs="Arial"/>
        <w:b w:val="0"/>
        <w:bCs w:val="0"/>
        <w:i w:val="0"/>
        <w:iCs w:val="0"/>
        <w:color w:val="050505"/>
        <w:spacing w:val="0"/>
        <w:w w:val="110"/>
        <w:sz w:val="15"/>
        <w:szCs w:val="15"/>
      </w:rPr>
    </w:lvl>
    <w:lvl w:ilvl="1">
      <w:numFmt w:val="bullet"/>
      <w:lvlText w:val="•"/>
      <w:lvlJc w:val="left"/>
      <w:pPr>
        <w:ind w:left="454" w:hanging="176"/>
      </w:pPr>
    </w:lvl>
    <w:lvl w:ilvl="2">
      <w:numFmt w:val="bullet"/>
      <w:lvlText w:val="•"/>
      <w:lvlJc w:val="left"/>
      <w:pPr>
        <w:ind w:left="608" w:hanging="176"/>
      </w:pPr>
    </w:lvl>
    <w:lvl w:ilvl="3">
      <w:numFmt w:val="bullet"/>
      <w:lvlText w:val="•"/>
      <w:lvlJc w:val="left"/>
      <w:pPr>
        <w:ind w:left="763" w:hanging="176"/>
      </w:pPr>
    </w:lvl>
    <w:lvl w:ilvl="4">
      <w:numFmt w:val="bullet"/>
      <w:lvlText w:val="•"/>
      <w:lvlJc w:val="left"/>
      <w:pPr>
        <w:ind w:left="917" w:hanging="176"/>
      </w:pPr>
    </w:lvl>
    <w:lvl w:ilvl="5">
      <w:numFmt w:val="bullet"/>
      <w:lvlText w:val="•"/>
      <w:lvlJc w:val="left"/>
      <w:pPr>
        <w:ind w:left="1071" w:hanging="176"/>
      </w:pPr>
    </w:lvl>
    <w:lvl w:ilvl="6">
      <w:numFmt w:val="bullet"/>
      <w:lvlText w:val="•"/>
      <w:lvlJc w:val="left"/>
      <w:pPr>
        <w:ind w:left="1226" w:hanging="176"/>
      </w:pPr>
    </w:lvl>
    <w:lvl w:ilvl="7">
      <w:numFmt w:val="bullet"/>
      <w:lvlText w:val="•"/>
      <w:lvlJc w:val="left"/>
      <w:pPr>
        <w:ind w:left="1380" w:hanging="176"/>
      </w:pPr>
    </w:lvl>
    <w:lvl w:ilvl="8">
      <w:numFmt w:val="bullet"/>
      <w:lvlText w:val="•"/>
      <w:lvlJc w:val="left"/>
      <w:pPr>
        <w:ind w:left="1534" w:hanging="176"/>
      </w:pPr>
    </w:lvl>
  </w:abstractNum>
  <w:abstractNum w:abstractNumId="1" w15:restartNumberingAfterBreak="0">
    <w:nsid w:val="00000403"/>
    <w:multiLevelType w:val="multilevel"/>
    <w:tmpl w:val="00000886"/>
    <w:lvl w:ilvl="0">
      <w:start w:val="10"/>
      <w:numFmt w:val="decimal"/>
      <w:lvlText w:val="%1."/>
      <w:lvlJc w:val="left"/>
      <w:pPr>
        <w:ind w:left="720" w:hanging="591"/>
      </w:pPr>
      <w:rPr>
        <w:rFonts w:ascii="Arial" w:hAnsi="Arial" w:cs="Arial"/>
        <w:b w:val="0"/>
        <w:bCs w:val="0"/>
        <w:i w:val="0"/>
        <w:iCs w:val="0"/>
        <w:color w:val="050505"/>
        <w:spacing w:val="0"/>
        <w:w w:val="110"/>
        <w:sz w:val="15"/>
        <w:szCs w:val="15"/>
      </w:rPr>
    </w:lvl>
    <w:lvl w:ilvl="1">
      <w:numFmt w:val="bullet"/>
      <w:lvlText w:val="•"/>
      <w:lvlJc w:val="left"/>
      <w:pPr>
        <w:ind w:left="1644" w:hanging="591"/>
      </w:pPr>
    </w:lvl>
    <w:lvl w:ilvl="2">
      <w:numFmt w:val="bullet"/>
      <w:lvlText w:val="•"/>
      <w:lvlJc w:val="left"/>
      <w:pPr>
        <w:ind w:left="2569" w:hanging="591"/>
      </w:pPr>
    </w:lvl>
    <w:lvl w:ilvl="3">
      <w:numFmt w:val="bullet"/>
      <w:lvlText w:val="•"/>
      <w:lvlJc w:val="left"/>
      <w:pPr>
        <w:ind w:left="3494" w:hanging="591"/>
      </w:pPr>
    </w:lvl>
    <w:lvl w:ilvl="4">
      <w:numFmt w:val="bullet"/>
      <w:lvlText w:val="•"/>
      <w:lvlJc w:val="left"/>
      <w:pPr>
        <w:ind w:left="4419" w:hanging="591"/>
      </w:pPr>
    </w:lvl>
    <w:lvl w:ilvl="5">
      <w:numFmt w:val="bullet"/>
      <w:lvlText w:val="•"/>
      <w:lvlJc w:val="left"/>
      <w:pPr>
        <w:ind w:left="5344" w:hanging="591"/>
      </w:pPr>
    </w:lvl>
    <w:lvl w:ilvl="6">
      <w:numFmt w:val="bullet"/>
      <w:lvlText w:val="•"/>
      <w:lvlJc w:val="left"/>
      <w:pPr>
        <w:ind w:left="6269" w:hanging="591"/>
      </w:pPr>
    </w:lvl>
    <w:lvl w:ilvl="7">
      <w:numFmt w:val="bullet"/>
      <w:lvlText w:val="•"/>
      <w:lvlJc w:val="left"/>
      <w:pPr>
        <w:ind w:left="7194" w:hanging="591"/>
      </w:pPr>
    </w:lvl>
    <w:lvl w:ilvl="8">
      <w:numFmt w:val="bullet"/>
      <w:lvlText w:val="•"/>
      <w:lvlJc w:val="left"/>
      <w:pPr>
        <w:ind w:left="8118" w:hanging="591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■"/>
      <w:lvlJc w:val="left"/>
      <w:pPr>
        <w:ind w:left="754" w:hanging="298"/>
      </w:pPr>
      <w:rPr>
        <w:rFonts w:ascii="Arial" w:hAnsi="Arial" w:cs="Arial"/>
        <w:b w:val="0"/>
        <w:bCs w:val="0"/>
        <w:i w:val="0"/>
        <w:iCs w:val="0"/>
        <w:color w:val="050505"/>
        <w:spacing w:val="25"/>
        <w:w w:val="99"/>
        <w:sz w:val="42"/>
        <w:szCs w:val="42"/>
      </w:rPr>
    </w:lvl>
    <w:lvl w:ilvl="1">
      <w:numFmt w:val="bullet"/>
      <w:lvlText w:val="•"/>
      <w:lvlJc w:val="left"/>
      <w:pPr>
        <w:ind w:left="1680" w:hanging="298"/>
      </w:pPr>
    </w:lvl>
    <w:lvl w:ilvl="2">
      <w:numFmt w:val="bullet"/>
      <w:lvlText w:val="•"/>
      <w:lvlJc w:val="left"/>
      <w:pPr>
        <w:ind w:left="2601" w:hanging="298"/>
      </w:pPr>
    </w:lvl>
    <w:lvl w:ilvl="3">
      <w:numFmt w:val="bullet"/>
      <w:lvlText w:val="•"/>
      <w:lvlJc w:val="left"/>
      <w:pPr>
        <w:ind w:left="3522" w:hanging="298"/>
      </w:pPr>
    </w:lvl>
    <w:lvl w:ilvl="4">
      <w:numFmt w:val="bullet"/>
      <w:lvlText w:val="•"/>
      <w:lvlJc w:val="left"/>
      <w:pPr>
        <w:ind w:left="4443" w:hanging="298"/>
      </w:pPr>
    </w:lvl>
    <w:lvl w:ilvl="5">
      <w:numFmt w:val="bullet"/>
      <w:lvlText w:val="•"/>
      <w:lvlJc w:val="left"/>
      <w:pPr>
        <w:ind w:left="5364" w:hanging="298"/>
      </w:pPr>
    </w:lvl>
    <w:lvl w:ilvl="6">
      <w:numFmt w:val="bullet"/>
      <w:lvlText w:val="•"/>
      <w:lvlJc w:val="left"/>
      <w:pPr>
        <w:ind w:left="6285" w:hanging="298"/>
      </w:pPr>
    </w:lvl>
    <w:lvl w:ilvl="7">
      <w:numFmt w:val="bullet"/>
      <w:lvlText w:val="•"/>
      <w:lvlJc w:val="left"/>
      <w:pPr>
        <w:ind w:left="7206" w:hanging="298"/>
      </w:pPr>
    </w:lvl>
    <w:lvl w:ilvl="8">
      <w:numFmt w:val="bullet"/>
      <w:lvlText w:val="•"/>
      <w:lvlJc w:val="left"/>
      <w:pPr>
        <w:ind w:left="8126" w:hanging="298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■"/>
      <w:lvlJc w:val="left"/>
      <w:pPr>
        <w:ind w:left="517" w:hanging="306"/>
      </w:pPr>
      <w:rPr>
        <w:rFonts w:ascii="Arial" w:hAnsi="Arial" w:cs="Arial"/>
        <w:spacing w:val="33"/>
        <w:w w:val="92"/>
      </w:rPr>
    </w:lvl>
    <w:lvl w:ilvl="1">
      <w:numFmt w:val="bullet"/>
      <w:lvlText w:val="•"/>
      <w:lvlJc w:val="left"/>
      <w:pPr>
        <w:ind w:left="1586" w:hanging="306"/>
      </w:pPr>
    </w:lvl>
    <w:lvl w:ilvl="2">
      <w:numFmt w:val="bullet"/>
      <w:lvlText w:val="•"/>
      <w:lvlJc w:val="left"/>
      <w:pPr>
        <w:ind w:left="2653" w:hanging="306"/>
      </w:pPr>
    </w:lvl>
    <w:lvl w:ilvl="3">
      <w:numFmt w:val="bullet"/>
      <w:lvlText w:val="•"/>
      <w:lvlJc w:val="left"/>
      <w:pPr>
        <w:ind w:left="3720" w:hanging="306"/>
      </w:pPr>
    </w:lvl>
    <w:lvl w:ilvl="4">
      <w:numFmt w:val="bullet"/>
      <w:lvlText w:val="•"/>
      <w:lvlJc w:val="left"/>
      <w:pPr>
        <w:ind w:left="4787" w:hanging="306"/>
      </w:pPr>
    </w:lvl>
    <w:lvl w:ilvl="5">
      <w:numFmt w:val="bullet"/>
      <w:lvlText w:val="•"/>
      <w:lvlJc w:val="left"/>
      <w:pPr>
        <w:ind w:left="5854" w:hanging="306"/>
      </w:pPr>
    </w:lvl>
    <w:lvl w:ilvl="6">
      <w:numFmt w:val="bullet"/>
      <w:lvlText w:val="•"/>
      <w:lvlJc w:val="left"/>
      <w:pPr>
        <w:ind w:left="6921" w:hanging="306"/>
      </w:pPr>
    </w:lvl>
    <w:lvl w:ilvl="7">
      <w:numFmt w:val="bullet"/>
      <w:lvlText w:val="•"/>
      <w:lvlJc w:val="left"/>
      <w:pPr>
        <w:ind w:left="7988" w:hanging="306"/>
      </w:pPr>
    </w:lvl>
    <w:lvl w:ilvl="8">
      <w:numFmt w:val="bullet"/>
      <w:lvlText w:val="•"/>
      <w:lvlJc w:val="left"/>
      <w:pPr>
        <w:ind w:left="9055" w:hanging="306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328" w:hanging="251"/>
      </w:pPr>
      <w:rPr>
        <w:rFonts w:ascii="Arial" w:hAnsi="Arial" w:cs="Arial"/>
        <w:b w:val="0"/>
        <w:bCs w:val="0"/>
        <w:i w:val="0"/>
        <w:iCs w:val="0"/>
        <w:color w:val="050505"/>
        <w:spacing w:val="0"/>
        <w:w w:val="103"/>
        <w:sz w:val="16"/>
        <w:szCs w:val="16"/>
      </w:rPr>
    </w:lvl>
    <w:lvl w:ilvl="1">
      <w:numFmt w:val="bullet"/>
      <w:lvlText w:val="•"/>
      <w:lvlJc w:val="left"/>
      <w:pPr>
        <w:ind w:left="862" w:hanging="251"/>
      </w:pPr>
    </w:lvl>
    <w:lvl w:ilvl="2">
      <w:numFmt w:val="bullet"/>
      <w:lvlText w:val="•"/>
      <w:lvlJc w:val="left"/>
      <w:pPr>
        <w:ind w:left="1405" w:hanging="251"/>
      </w:pPr>
    </w:lvl>
    <w:lvl w:ilvl="3">
      <w:numFmt w:val="bullet"/>
      <w:lvlText w:val="•"/>
      <w:lvlJc w:val="left"/>
      <w:pPr>
        <w:ind w:left="1947" w:hanging="251"/>
      </w:pPr>
    </w:lvl>
    <w:lvl w:ilvl="4">
      <w:numFmt w:val="bullet"/>
      <w:lvlText w:val="•"/>
      <w:lvlJc w:val="left"/>
      <w:pPr>
        <w:ind w:left="2490" w:hanging="251"/>
      </w:pPr>
    </w:lvl>
    <w:lvl w:ilvl="5">
      <w:numFmt w:val="bullet"/>
      <w:lvlText w:val="•"/>
      <w:lvlJc w:val="left"/>
      <w:pPr>
        <w:ind w:left="3032" w:hanging="251"/>
      </w:pPr>
    </w:lvl>
    <w:lvl w:ilvl="6">
      <w:numFmt w:val="bullet"/>
      <w:lvlText w:val="•"/>
      <w:lvlJc w:val="left"/>
      <w:pPr>
        <w:ind w:left="3575" w:hanging="251"/>
      </w:pPr>
    </w:lvl>
    <w:lvl w:ilvl="7">
      <w:numFmt w:val="bullet"/>
      <w:lvlText w:val="•"/>
      <w:lvlJc w:val="left"/>
      <w:pPr>
        <w:ind w:left="4118" w:hanging="251"/>
      </w:pPr>
    </w:lvl>
    <w:lvl w:ilvl="8">
      <w:numFmt w:val="bullet"/>
      <w:lvlText w:val="•"/>
      <w:lvlJc w:val="left"/>
      <w:pPr>
        <w:ind w:left="4660" w:hanging="25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322" w:hanging="222"/>
      </w:pPr>
      <w:rPr>
        <w:rFonts w:ascii="Arial" w:hAnsi="Arial" w:cs="Arial"/>
        <w:b w:val="0"/>
        <w:bCs w:val="0"/>
        <w:i w:val="0"/>
        <w:iCs w:val="0"/>
        <w:color w:val="050505"/>
        <w:spacing w:val="0"/>
        <w:w w:val="103"/>
        <w:sz w:val="16"/>
        <w:szCs w:val="16"/>
      </w:rPr>
    </w:lvl>
    <w:lvl w:ilvl="1">
      <w:numFmt w:val="bullet"/>
      <w:lvlText w:val="•"/>
      <w:lvlJc w:val="left"/>
      <w:pPr>
        <w:ind w:left="1186" w:hanging="222"/>
      </w:pPr>
    </w:lvl>
    <w:lvl w:ilvl="2">
      <w:numFmt w:val="bullet"/>
      <w:lvlText w:val="•"/>
      <w:lvlJc w:val="left"/>
      <w:pPr>
        <w:ind w:left="2053" w:hanging="222"/>
      </w:pPr>
    </w:lvl>
    <w:lvl w:ilvl="3">
      <w:numFmt w:val="bullet"/>
      <w:lvlText w:val="•"/>
      <w:lvlJc w:val="left"/>
      <w:pPr>
        <w:ind w:left="2919" w:hanging="222"/>
      </w:pPr>
    </w:lvl>
    <w:lvl w:ilvl="4">
      <w:numFmt w:val="bullet"/>
      <w:lvlText w:val="•"/>
      <w:lvlJc w:val="left"/>
      <w:pPr>
        <w:ind w:left="3786" w:hanging="222"/>
      </w:pPr>
    </w:lvl>
    <w:lvl w:ilvl="5">
      <w:numFmt w:val="bullet"/>
      <w:lvlText w:val="•"/>
      <w:lvlJc w:val="left"/>
      <w:pPr>
        <w:ind w:left="4652" w:hanging="222"/>
      </w:pPr>
    </w:lvl>
    <w:lvl w:ilvl="6">
      <w:numFmt w:val="bullet"/>
      <w:lvlText w:val="•"/>
      <w:lvlJc w:val="left"/>
      <w:pPr>
        <w:ind w:left="5519" w:hanging="222"/>
      </w:pPr>
    </w:lvl>
    <w:lvl w:ilvl="7">
      <w:numFmt w:val="bullet"/>
      <w:lvlText w:val="•"/>
      <w:lvlJc w:val="left"/>
      <w:pPr>
        <w:ind w:left="6385" w:hanging="222"/>
      </w:pPr>
    </w:lvl>
    <w:lvl w:ilvl="8">
      <w:numFmt w:val="bullet"/>
      <w:lvlText w:val="•"/>
      <w:lvlJc w:val="left"/>
      <w:pPr>
        <w:ind w:left="7252" w:hanging="222"/>
      </w:pPr>
    </w:lvl>
  </w:abstractNum>
  <w:abstractNum w:abstractNumId="6" w15:restartNumberingAfterBreak="0">
    <w:nsid w:val="57D419D2"/>
    <w:multiLevelType w:val="hybridMultilevel"/>
    <w:tmpl w:val="BE101352"/>
    <w:lvl w:ilvl="0" w:tplc="A9686EC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E4B26"/>
    <w:multiLevelType w:val="hybridMultilevel"/>
    <w:tmpl w:val="69A08712"/>
    <w:lvl w:ilvl="0" w:tplc="6164B5EA">
      <w:start w:val="1"/>
      <w:numFmt w:val="decimal"/>
      <w:lvlText w:val="%1."/>
      <w:lvlJc w:val="left"/>
      <w:pPr>
        <w:ind w:left="817" w:hanging="346"/>
      </w:pPr>
      <w:rPr>
        <w:rFonts w:ascii="Arial" w:eastAsia="Arial" w:hAnsi="Arial" w:hint="default"/>
        <w:color w:val="161616"/>
        <w:spacing w:val="-19"/>
        <w:w w:val="119"/>
        <w:sz w:val="18"/>
        <w:szCs w:val="18"/>
      </w:rPr>
    </w:lvl>
    <w:lvl w:ilvl="1" w:tplc="5472E9A8">
      <w:start w:val="1"/>
      <w:numFmt w:val="bullet"/>
      <w:lvlText w:val="•"/>
      <w:lvlJc w:val="left"/>
      <w:pPr>
        <w:ind w:left="1461" w:hanging="346"/>
      </w:pPr>
      <w:rPr>
        <w:rFonts w:hint="default"/>
      </w:rPr>
    </w:lvl>
    <w:lvl w:ilvl="2" w:tplc="9418FEE8">
      <w:start w:val="1"/>
      <w:numFmt w:val="bullet"/>
      <w:lvlText w:val="•"/>
      <w:lvlJc w:val="left"/>
      <w:pPr>
        <w:ind w:left="2102" w:hanging="346"/>
      </w:pPr>
      <w:rPr>
        <w:rFonts w:hint="default"/>
      </w:rPr>
    </w:lvl>
    <w:lvl w:ilvl="3" w:tplc="9E6639C0">
      <w:start w:val="1"/>
      <w:numFmt w:val="bullet"/>
      <w:lvlText w:val="•"/>
      <w:lvlJc w:val="left"/>
      <w:pPr>
        <w:ind w:left="2743" w:hanging="346"/>
      </w:pPr>
      <w:rPr>
        <w:rFonts w:hint="default"/>
      </w:rPr>
    </w:lvl>
    <w:lvl w:ilvl="4" w:tplc="D3EC9A76">
      <w:start w:val="1"/>
      <w:numFmt w:val="bullet"/>
      <w:lvlText w:val="•"/>
      <w:lvlJc w:val="left"/>
      <w:pPr>
        <w:ind w:left="3384" w:hanging="346"/>
      </w:pPr>
      <w:rPr>
        <w:rFonts w:hint="default"/>
      </w:rPr>
    </w:lvl>
    <w:lvl w:ilvl="5" w:tplc="513A9B82">
      <w:start w:val="1"/>
      <w:numFmt w:val="bullet"/>
      <w:lvlText w:val="•"/>
      <w:lvlJc w:val="left"/>
      <w:pPr>
        <w:ind w:left="4025" w:hanging="346"/>
      </w:pPr>
      <w:rPr>
        <w:rFonts w:hint="default"/>
      </w:rPr>
    </w:lvl>
    <w:lvl w:ilvl="6" w:tplc="3C588E16">
      <w:start w:val="1"/>
      <w:numFmt w:val="bullet"/>
      <w:lvlText w:val="•"/>
      <w:lvlJc w:val="left"/>
      <w:pPr>
        <w:ind w:left="4667" w:hanging="346"/>
      </w:pPr>
      <w:rPr>
        <w:rFonts w:hint="default"/>
      </w:rPr>
    </w:lvl>
    <w:lvl w:ilvl="7" w:tplc="6A523AAE">
      <w:start w:val="1"/>
      <w:numFmt w:val="bullet"/>
      <w:lvlText w:val="•"/>
      <w:lvlJc w:val="left"/>
      <w:pPr>
        <w:ind w:left="5308" w:hanging="346"/>
      </w:pPr>
      <w:rPr>
        <w:rFonts w:hint="default"/>
      </w:rPr>
    </w:lvl>
    <w:lvl w:ilvl="8" w:tplc="8A1494CC">
      <w:start w:val="1"/>
      <w:numFmt w:val="bullet"/>
      <w:lvlText w:val="•"/>
      <w:lvlJc w:val="left"/>
      <w:pPr>
        <w:ind w:left="5949" w:hanging="346"/>
      </w:pPr>
      <w:rPr>
        <w:rFonts w:hint="default"/>
      </w:rPr>
    </w:lvl>
  </w:abstractNum>
  <w:num w:numId="1" w16cid:durableId="580066057">
    <w:abstractNumId w:val="7"/>
  </w:num>
  <w:num w:numId="2" w16cid:durableId="1670870413">
    <w:abstractNumId w:val="6"/>
  </w:num>
  <w:num w:numId="3" w16cid:durableId="2012944886">
    <w:abstractNumId w:val="5"/>
  </w:num>
  <w:num w:numId="4" w16cid:durableId="963390574">
    <w:abstractNumId w:val="4"/>
  </w:num>
  <w:num w:numId="5" w16cid:durableId="1853909531">
    <w:abstractNumId w:val="3"/>
  </w:num>
  <w:num w:numId="6" w16cid:durableId="919413166">
    <w:abstractNumId w:val="2"/>
  </w:num>
  <w:num w:numId="7" w16cid:durableId="289434448">
    <w:abstractNumId w:val="1"/>
  </w:num>
  <w:num w:numId="8" w16cid:durableId="80760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137"/>
    <w:rsid w:val="000174F4"/>
    <w:rsid w:val="000D1F46"/>
    <w:rsid w:val="00105F26"/>
    <w:rsid w:val="001062AF"/>
    <w:rsid w:val="001B00AC"/>
    <w:rsid w:val="001F1A44"/>
    <w:rsid w:val="00207C1E"/>
    <w:rsid w:val="00297992"/>
    <w:rsid w:val="002F3604"/>
    <w:rsid w:val="004211BB"/>
    <w:rsid w:val="00525FD0"/>
    <w:rsid w:val="00595827"/>
    <w:rsid w:val="00661238"/>
    <w:rsid w:val="0070422A"/>
    <w:rsid w:val="00765719"/>
    <w:rsid w:val="007B0137"/>
    <w:rsid w:val="0080469E"/>
    <w:rsid w:val="00925A7A"/>
    <w:rsid w:val="00964FF9"/>
    <w:rsid w:val="00995C32"/>
    <w:rsid w:val="009C731E"/>
    <w:rsid w:val="00A5434B"/>
    <w:rsid w:val="00A92BC9"/>
    <w:rsid w:val="00AB4855"/>
    <w:rsid w:val="00B957DF"/>
    <w:rsid w:val="00C139FF"/>
    <w:rsid w:val="00C7729C"/>
    <w:rsid w:val="00CF462A"/>
    <w:rsid w:val="00D42BEB"/>
    <w:rsid w:val="00D80F7F"/>
    <w:rsid w:val="00DC287E"/>
    <w:rsid w:val="00DD7E0A"/>
    <w:rsid w:val="00E21FFB"/>
    <w:rsid w:val="00F5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5CEFF92"/>
  <w15:docId w15:val="{F28B15AA-189E-48CC-9EBA-21D16A92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73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spacing w:before="35"/>
      <w:ind w:left="3827"/>
      <w:outlineLvl w:val="1"/>
    </w:pPr>
    <w:rPr>
      <w:rFonts w:ascii="Arial" w:eastAsia="Arial" w:hAnsi="Arial"/>
      <w:b/>
      <w:bCs/>
      <w:u w:val="single"/>
    </w:rPr>
  </w:style>
  <w:style w:type="paragraph" w:styleId="Heading3">
    <w:name w:val="heading 3"/>
    <w:basedOn w:val="Normal"/>
    <w:uiPriority w:val="1"/>
    <w:qFormat/>
    <w:pPr>
      <w:spacing w:before="118"/>
      <w:ind w:left="131"/>
      <w:outlineLvl w:val="2"/>
    </w:pPr>
    <w:rPr>
      <w:rFonts w:ascii="Times New Roman" w:eastAsia="Times New Roman" w:hAnsi="Times New Roman"/>
      <w:sz w:val="21"/>
      <w:szCs w:val="21"/>
    </w:rPr>
  </w:style>
  <w:style w:type="paragraph" w:styleId="Heading4">
    <w:name w:val="heading 4"/>
    <w:basedOn w:val="Normal"/>
    <w:uiPriority w:val="1"/>
    <w:qFormat/>
    <w:pPr>
      <w:spacing w:before="113"/>
      <w:ind w:left="102"/>
      <w:outlineLvl w:val="3"/>
    </w:pPr>
    <w:rPr>
      <w:rFonts w:ascii="Times New Roman" w:eastAsia="Times New Roman" w:hAnsi="Times New Roman"/>
      <w:sz w:val="20"/>
      <w:szCs w:val="20"/>
    </w:rPr>
  </w:style>
  <w:style w:type="paragraph" w:styleId="Heading5">
    <w:name w:val="heading 5"/>
    <w:basedOn w:val="Normal"/>
    <w:uiPriority w:val="1"/>
    <w:qFormat/>
    <w:pPr>
      <w:ind w:left="132"/>
      <w:outlineLvl w:val="4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ubtleEmphasis">
    <w:name w:val="Subtle Emphasis"/>
    <w:basedOn w:val="DefaultParagraphFont"/>
    <w:uiPriority w:val="19"/>
    <w:qFormat/>
    <w:rsid w:val="007657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6571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65719"/>
    <w:rPr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765719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FF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062AF"/>
    <w:rPr>
      <w:rFonts w:ascii="Arial" w:eastAsia="Arial" w:hAnsi="Arial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062AF"/>
    <w:rPr>
      <w:rFonts w:ascii="Arial" w:eastAsia="Arial" w:hAnsi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1062AF"/>
    <w:rPr>
      <w:rFonts w:ascii="Arial" w:eastAsia="Arial" w:hAnsi="Arial"/>
      <w:b/>
      <w:bCs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1062AF"/>
    <w:pPr>
      <w:autoSpaceDE w:val="0"/>
      <w:autoSpaceDN w:val="0"/>
      <w:adjustRightInd w:val="0"/>
      <w:spacing w:line="436" w:lineRule="exact"/>
    </w:pPr>
    <w:rPr>
      <w:rFonts w:ascii="Arial" w:eastAsiaTheme="minorEastAsia" w:hAnsi="Arial" w:cs="Arial"/>
      <w:b/>
      <w:bCs/>
      <w:sz w:val="39"/>
      <w:szCs w:val="39"/>
    </w:rPr>
  </w:style>
  <w:style w:type="character" w:customStyle="1" w:styleId="TitleChar">
    <w:name w:val="Title Char"/>
    <w:basedOn w:val="DefaultParagraphFont"/>
    <w:link w:val="Title"/>
    <w:uiPriority w:val="1"/>
    <w:rsid w:val="001062AF"/>
    <w:rPr>
      <w:rFonts w:ascii="Arial" w:eastAsiaTheme="minorEastAsia" w:hAnsi="Arial" w:cs="Arial"/>
      <w:b/>
      <w:bCs/>
      <w:sz w:val="39"/>
      <w:szCs w:val="39"/>
    </w:rPr>
  </w:style>
  <w:style w:type="paragraph" w:styleId="Header">
    <w:name w:val="header"/>
    <w:basedOn w:val="Normal"/>
    <w:link w:val="HeaderChar"/>
    <w:uiPriority w:val="99"/>
    <w:unhideWhenUsed/>
    <w:rsid w:val="00AB48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855"/>
  </w:style>
  <w:style w:type="paragraph" w:styleId="Footer">
    <w:name w:val="footer"/>
    <w:basedOn w:val="Normal"/>
    <w:link w:val="FooterChar"/>
    <w:uiPriority w:val="99"/>
    <w:unhideWhenUsed/>
    <w:rsid w:val="00AB48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F5D83-6911-4087-AB62-F4966B145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1182</Words>
  <Characters>6558</Characters>
  <Application>Microsoft Office Word</Application>
  <DocSecurity>0</DocSecurity>
  <Lines>365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Carlotta Pini</dc:creator>
  <cp:lastModifiedBy>Land Use</cp:lastModifiedBy>
  <cp:revision>2</cp:revision>
  <cp:lastPrinted>2024-04-02T14:56:00Z</cp:lastPrinted>
  <dcterms:created xsi:type="dcterms:W3CDTF">2026-04-06T18:20:00Z</dcterms:created>
  <dcterms:modified xsi:type="dcterms:W3CDTF">2026-04-06T18:20:00Z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Creator">
    <vt:lpwstr>KMBT_363</vt:lpwstr>
  </property>
  <property fmtid="{D5CDD505-2E9C-101B-9397-08002B2CF9AE}" pid="4" name="LastSaved">
    <vt:filetime>2021-12-22T00:00:00Z</vt:filetime>
  </property>
</Properties>
</file>